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7"/>
        <w:gridCol w:w="2083"/>
        <w:gridCol w:w="4770"/>
      </w:tblGrid>
      <w:tr w:rsidR="008253A8" w:rsidTr="00EB51E6">
        <w:trPr>
          <w:trHeight w:val="439"/>
        </w:trPr>
        <w:tc>
          <w:tcPr>
            <w:tcW w:w="4770" w:type="dxa"/>
            <w:gridSpan w:val="2"/>
          </w:tcPr>
          <w:p w:rsidR="008253A8" w:rsidRDefault="008253A8">
            <w:r w:rsidRPr="00281820">
              <w:rPr>
                <w:noProof/>
                <w:szCs w:val="24"/>
              </w:rPr>
              <mc:AlternateContent>
                <mc:Choice Requires="wpg">
                  <w:drawing>
                    <wp:anchor distT="0" distB="0" distL="114300" distR="114300" simplePos="0" relativeHeight="251685888" behindDoc="0" locked="0" layoutInCell="1" allowOverlap="1" wp14:anchorId="3B4562C4" wp14:editId="6FEAC7BA">
                      <wp:simplePos x="0" y="0"/>
                      <wp:positionH relativeFrom="column">
                        <wp:posOffset>-9525</wp:posOffset>
                      </wp:positionH>
                      <wp:positionV relativeFrom="paragraph">
                        <wp:posOffset>52070</wp:posOffset>
                      </wp:positionV>
                      <wp:extent cx="6229350" cy="13792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379220"/>
                                <a:chOff x="1072134" y="1056227"/>
                                <a:chExt cx="62293" cy="13794"/>
                              </a:xfrm>
                            </wpg:grpSpPr>
                            <wps:wsp>
                              <wps:cNvPr id="4" name="Text Box 9"/>
                              <wps:cNvSpPr txBox="1">
                                <a:spLocks noChangeArrowheads="1"/>
                              </wps:cNvSpPr>
                              <wps:spPr bwMode="auto">
                                <a:xfrm>
                                  <a:off x="1101471" y="1058799"/>
                                  <a:ext cx="30861" cy="885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jc w:val="right"/>
                                      <w:rPr>
                                        <w:rFonts w:ascii="Arial" w:hAnsi="Arial" w:cs="Arial"/>
                                        <w:b/>
                                        <w:bCs/>
                                        <w:color w:val="174A7C"/>
                                        <w:sz w:val="120"/>
                                        <w:szCs w:val="120"/>
                                      </w:rPr>
                                    </w:pPr>
                                    <w:r>
                                      <w:rPr>
                                        <w:rFonts w:ascii="Arial" w:hAnsi="Arial" w:cs="Arial"/>
                                        <w:b/>
                                        <w:bCs/>
                                        <w:color w:val="174A7C"/>
                                        <w:sz w:val="120"/>
                                        <w:szCs w:val="120"/>
                                      </w:rPr>
                                      <w:t>FOCUS</w:t>
                                    </w:r>
                                  </w:p>
                                </w:txbxContent>
                              </wps:txbx>
                              <wps:bodyPr rot="0" vert="horz" wrap="square" lIns="36576" tIns="36576" rIns="36576" bIns="36576" anchor="t" anchorCtr="0" upright="1">
                                <a:noAutofit/>
                              </wps:bodyPr>
                            </wps:wsp>
                            <pic:pic xmlns:pic="http://schemas.openxmlformats.org/drawingml/2006/picture">
                              <pic:nvPicPr>
                                <pic:cNvPr id="7"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2134" y="1057370"/>
                                  <a:ext cx="27408" cy="11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0" name="Text Box 11"/>
                              <wps:cNvSpPr txBox="1">
                                <a:spLocks noChangeArrowheads="1"/>
                              </wps:cNvSpPr>
                              <wps:spPr bwMode="auto">
                                <a:xfrm>
                                  <a:off x="1119225" y="1066990"/>
                                  <a:ext cx="15202" cy="30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widowControl w:val="0"/>
                                      <w:rPr>
                                        <w:rFonts w:ascii="Arial" w:hAnsi="Arial" w:cs="Arial"/>
                                        <w:b/>
                                        <w:bCs/>
                                        <w:szCs w:val="24"/>
                                      </w:rPr>
                                    </w:pPr>
                                    <w:r>
                                      <w:rPr>
                                        <w:rFonts w:ascii="Arial" w:hAnsi="Arial" w:cs="Arial"/>
                                        <w:b/>
                                        <w:bCs/>
                                        <w:color w:val="174A7C"/>
                                        <w:szCs w:val="24"/>
                                      </w:rPr>
                                      <w:t>Volume 39, No. 6</w:t>
                                    </w:r>
                                    <w:r>
                                      <w:rPr>
                                        <w:rFonts w:ascii="Arial" w:hAnsi="Arial" w:cs="Arial"/>
                                        <w:b/>
                                        <w:bCs/>
                                        <w:szCs w:val="24"/>
                                      </w:rPr>
                                      <w:t xml:space="preserve"> </w:t>
                                    </w:r>
                                  </w:p>
                                </w:txbxContent>
                              </wps:txbx>
                              <wps:bodyPr rot="0" vert="horz" wrap="square" lIns="36576" tIns="36576" rIns="36576" bIns="36576" anchor="t" anchorCtr="0" upright="1">
                                <a:noAutofit/>
                              </wps:bodyPr>
                            </wps:wsp>
                            <wps:wsp>
                              <wps:cNvPr id="12" name="Text Box 12"/>
                              <wps:cNvSpPr txBox="1">
                                <a:spLocks noChangeArrowheads="1"/>
                              </wps:cNvSpPr>
                              <wps:spPr bwMode="auto">
                                <a:xfrm>
                                  <a:off x="1102518" y="1066911"/>
                                  <a:ext cx="9249" cy="311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widowControl w:val="0"/>
                                      <w:rPr>
                                        <w:rFonts w:ascii="Arial" w:hAnsi="Arial" w:cs="Arial"/>
                                        <w:b/>
                                        <w:bCs/>
                                        <w:color w:val="174A7C"/>
                                        <w:szCs w:val="24"/>
                                      </w:rPr>
                                    </w:pPr>
                                    <w:r>
                                      <w:rPr>
                                        <w:rFonts w:ascii="Arial" w:hAnsi="Arial" w:cs="Arial"/>
                                        <w:b/>
                                        <w:bCs/>
                                        <w:color w:val="174A7C"/>
                                        <w:szCs w:val="24"/>
                                      </w:rPr>
                                      <w:t xml:space="preserve">March 2013 </w:t>
                                    </w:r>
                                  </w:p>
                                </w:txbxContent>
                              </wps:txbx>
                              <wps:bodyPr rot="0" vert="horz" wrap="square" lIns="36576" tIns="36576" rIns="36576" bIns="36576" anchor="t" anchorCtr="0" upright="1">
                                <a:noAutofit/>
                              </wps:bodyPr>
                            </wps:wsp>
                            <wps:wsp>
                              <wps:cNvPr id="15" name="Text Box 13"/>
                              <wps:cNvSpPr txBox="1">
                                <a:spLocks noChangeArrowheads="1"/>
                              </wps:cNvSpPr>
                              <wps:spPr bwMode="auto">
                                <a:xfrm>
                                  <a:off x="1100813" y="1056227"/>
                                  <a:ext cx="31233" cy="41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jc w:val="right"/>
                                      <w:rPr>
                                        <w:rFonts w:ascii="Arial" w:hAnsi="Arial" w:cs="Arial"/>
                                        <w:b/>
                                        <w:bCs/>
                                        <w:color w:val="174A7C"/>
                                        <w:sz w:val="40"/>
                                        <w:szCs w:val="40"/>
                                      </w:rPr>
                                    </w:pPr>
                                    <w:r>
                                      <w:rPr>
                                        <w:rFonts w:ascii="Arial" w:hAnsi="Arial" w:cs="Arial"/>
                                        <w:b/>
                                        <w:bCs/>
                                        <w:color w:val="174A7C"/>
                                        <w:sz w:val="40"/>
                                        <w:szCs w:val="40"/>
                                      </w:rPr>
                                      <w:t>Fairfax City (VA) Branch</w:t>
                                    </w:r>
                                  </w:p>
                                </w:txbxContent>
                              </wps:txbx>
                              <wps:bodyPr rot="0" vert="horz" wrap="square" lIns="36576" tIns="36576" rIns="36576" bIns="36576" anchor="t" anchorCtr="0" upright="1">
                                <a:noAutofit/>
                              </wps:bodyPr>
                            </wps:wsp>
                            <wps:wsp>
                              <wps:cNvPr id="16" name="AutoShape 14"/>
                              <wps:cNvCnPr>
                                <a:cxnSpLocks noChangeShapeType="1"/>
                              </wps:cNvCnPr>
                              <wps:spPr bwMode="auto">
                                <a:xfrm flipV="1">
                                  <a:off x="1072229" y="1069181"/>
                                  <a:ext cx="59436" cy="95"/>
                                </a:xfrm>
                                <a:prstGeom prst="straightConnector1">
                                  <a:avLst/>
                                </a:prstGeom>
                                <a:noFill/>
                                <a:ln w="25400">
                                  <a:solidFill>
                                    <a:srgbClr val="174A7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75pt;margin-top:4.1pt;width:490.5pt;height:108.6pt;z-index:251685888" coordorigin="10721,10562" coordsize="622,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">
                      <v:shapetype id="_x0000_t202" coordsize="21600,21600" o:spt="202" path="m,l,21600r21600,l21600,xe">
                        <v:stroke joinstyle="miter"/>
                        <v:path gradientshapeok="t" o:connecttype="rect"/>
                      </v:shapetype>
                      <v:shape id="Text Box 9" o:spid="_x0000_s1027" type="#_x0000_t202" style="position:absolute;left:11014;top:10587;width:3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9+sMA&#10;AADaAAAADwAAAGRycy9kb3ducmV2LnhtbESPT2vCQBTE7wW/w/IEL0U3tsU/0VWkIHjw0hjvz+wz&#10;CWbfht01Sb99t1DocZiZ3zDb/WAa0ZHztWUF81kCgriwuuZSQX45TlcgfEDW2FgmBd/kYb8bvWwx&#10;1bbnL+qyUIoIYZ+igiqENpXSFxUZ9DPbEkfvbp3BEKUrpXbYR7hp5FuSLKTBmuNChS19VlQ8sqdR&#10;gK7L1ufmbHO+La+vj7x/P60PSk3Gw2EDItAQ/sN/7ZNW8AG/V+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9+sMAAADaAAAADwAAAAAAAAAAAAAAAACYAgAAZHJzL2Rv&#10;d25yZXYueG1sUEsFBgAAAAAEAAQA9QAAAIgDAAAAAA==&#10;" filled="f" fillcolor="#5b9bd5" stroked="f" strokecolor="black [0]" strokeweight="2pt">
                        <v:textbox inset="2.88pt,2.88pt,2.88pt,2.88pt">
                          <w:txbxContent>
                            <w:p w:rsidR="00225C64" w:rsidRDefault="00225C64" w:rsidP="008253A8">
                              <w:pPr>
                                <w:jc w:val="right"/>
                                <w:rPr>
                                  <w:rFonts w:ascii="Arial" w:hAnsi="Arial" w:cs="Arial"/>
                                  <w:b/>
                                  <w:bCs/>
                                  <w:color w:val="174A7C"/>
                                  <w:sz w:val="120"/>
                                  <w:szCs w:val="120"/>
                                </w:rPr>
                              </w:pPr>
                              <w:r>
                                <w:rPr>
                                  <w:rFonts w:ascii="Arial" w:hAnsi="Arial" w:cs="Arial"/>
                                  <w:b/>
                                  <w:bCs/>
                                  <w:color w:val="174A7C"/>
                                  <w:sz w:val="120"/>
                                  <w:szCs w:val="120"/>
                                </w:rPr>
                                <w:t>FOCUS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0721;top:10573;width:27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WHhrCAAAA2gAAAA8AAABkcnMvZG93bnJldi54bWxEj0FrwkAUhO9C/8PyCl5EN3qoIXWVIgjt&#10;KSYRz4/sazaYfZtmV43/3i0Uehxm5htmsxttJ240+NaxguUiAUFcO91yo+BUHeYpCB+QNXaOScGD&#10;POy2L5MNZtrduaBbGRoRIewzVGBC6DMpfW3Iol+4njh6326wGKIcGqkHvEe47eQqSd6kxZbjgsGe&#10;9obqS3m1CqqxK3BG9pznX+ayOhaz1PyQUtPX8eMdRKAx/If/2p9awRp+r8QbIL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h4awgAAANoAAAAPAAAAAAAAAAAAAAAAAJ8C&#10;AABkcnMvZG93bnJldi54bWxQSwUGAAAAAAQABAD3AAAAjgMAAAAA&#10;" fillcolor="#5b9bd5" strokecolor="black [0]" strokeweight="2pt">
                        <v:imagedata r:id="rId10" o:title=""/>
                      </v:shape>
                      <v:shape id="Text Box 11" o:spid="_x0000_s1029" type="#_x0000_t202" style="position:absolute;left:11192;top:10669;width:15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QHsQA&#10;AADbAAAADwAAAGRycy9kb3ducmV2LnhtbESPQWvDMAyF74P9B6PCLmN1tkG3pnVLGQx66KVpdldj&#10;NQmN5WB7Sfbvp0OhN4n39N6n9XZynRooxNazgdd5Boq48rbl2kB5+n75BBUTssXOMxn4owjbzePD&#10;GnPrRz7SUKRaSQjHHA00KfW51rFqyGGc+55YtIsPDpOsodY24CjhrtNvWbbQDluWhgZ7+mqouha/&#10;zgCGoVgeuoMv+fzx83wtx/f9cmfM02zarUAlmtLdfLveW8EXevlFB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UB7EAAAA2wAAAA8AAAAAAAAAAAAAAAAAmAIAAGRycy9k&#10;b3ducmV2LnhtbFBLBQYAAAAABAAEAPUAAACJAwAAAAA=&#10;" filled="f" fillcolor="#5b9bd5" stroked="f" strokecolor="black [0]" strokeweight="2pt">
                        <v:textbox inset="2.88pt,2.88pt,2.88pt,2.88pt">
                          <w:txbxContent>
                            <w:p w:rsidR="00225C64" w:rsidRDefault="00225C64" w:rsidP="008253A8">
                              <w:pPr>
                                <w:widowControl w:val="0"/>
                                <w:rPr>
                                  <w:rFonts w:ascii="Arial" w:hAnsi="Arial" w:cs="Arial"/>
                                  <w:b/>
                                  <w:bCs/>
                                  <w:szCs w:val="24"/>
                                </w:rPr>
                              </w:pPr>
                              <w:r>
                                <w:rPr>
                                  <w:rFonts w:ascii="Arial" w:hAnsi="Arial" w:cs="Arial"/>
                                  <w:b/>
                                  <w:bCs/>
                                  <w:color w:val="174A7C"/>
                                  <w:szCs w:val="24"/>
                                </w:rPr>
                                <w:t>Volume 39, No. 6</w:t>
                              </w:r>
                              <w:r>
                                <w:rPr>
                                  <w:rFonts w:ascii="Arial" w:hAnsi="Arial" w:cs="Arial"/>
                                  <w:b/>
                                  <w:bCs/>
                                  <w:szCs w:val="24"/>
                                </w:rPr>
                                <w:t xml:space="preserve"> </w:t>
                              </w:r>
                            </w:p>
                          </w:txbxContent>
                        </v:textbox>
                      </v:shape>
                      <v:shape id="Text Box 12" o:spid="_x0000_s1030" type="#_x0000_t202" style="position:absolute;left:11025;top:10669;width:9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5r8sAA&#10;AADbAAAADwAAAGRycy9kb3ducmV2LnhtbERPTYvCMBC9L/gfwgheFk11YdVqFFkQPHjZWu9jM7bF&#10;ZlKSbFv/vVlY2Ns83uds94NpREfO15YVzGcJCOLC6ppLBfnlOF2B8AFZY2OZFDzJw343ettiqm3P&#10;39RloRQxhH2KCqoQ2lRKX1Rk0M9sSxy5u3UGQ4SulNphH8NNIxdJ8ikN1hwbKmzpq6Likf0YBei6&#10;bH1uzjbn2/L6/sj7j9P6oNRkPBw2IAIN4V/85z7pOH8Bv7/EA+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5r8sAAAADbAAAADwAAAAAAAAAAAAAAAACYAgAAZHJzL2Rvd25y&#10;ZXYueG1sUEsFBgAAAAAEAAQA9QAAAIUDAAAAAA==&#10;" filled="f" fillcolor="#5b9bd5" stroked="f" strokecolor="black [0]" strokeweight="2pt">
                        <v:textbox inset="2.88pt,2.88pt,2.88pt,2.88pt">
                          <w:txbxContent>
                            <w:p w:rsidR="00225C64" w:rsidRDefault="00225C64" w:rsidP="008253A8">
                              <w:pPr>
                                <w:widowControl w:val="0"/>
                                <w:rPr>
                                  <w:rFonts w:ascii="Arial" w:hAnsi="Arial" w:cs="Arial"/>
                                  <w:b/>
                                  <w:bCs/>
                                  <w:color w:val="174A7C"/>
                                  <w:szCs w:val="24"/>
                                </w:rPr>
                              </w:pPr>
                              <w:r>
                                <w:rPr>
                                  <w:rFonts w:ascii="Arial" w:hAnsi="Arial" w:cs="Arial"/>
                                  <w:b/>
                                  <w:bCs/>
                                  <w:color w:val="174A7C"/>
                                  <w:szCs w:val="24"/>
                                </w:rPr>
                                <w:t xml:space="preserve">March 2013 </w:t>
                              </w:r>
                            </w:p>
                          </w:txbxContent>
                        </v:textbox>
                      </v:shape>
                      <v:shape id="Text Box 13" o:spid="_x0000_s1031" type="#_x0000_t202" style="position:absolute;left:11008;top:10562;width:31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zhsEA&#10;AADbAAAADwAAAGRycy9kb3ducmV2LnhtbERPS2vCQBC+F/wPywheim5sqY/oKlIQPHhpjPcxOybB&#10;7GzYXZP033cLhd7m43vOdj+YRnTkfG1ZwXyWgCAurK65VJBfjtMVCB+QNTaWScE3edjvRi9bTLXt&#10;+Yu6LJQihrBPUUEVQptK6YuKDPqZbYkjd7fOYIjQlVI77GO4aeRbkiykwZpjQ4UtfVZUPLKnUYCu&#10;y9bn5mxzvi2vr4+8fz+tD0pNxsNhAyLQEP7Ff+6TjvM/4PeXe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384bBAAAA2wAAAA8AAAAAAAAAAAAAAAAAmAIAAGRycy9kb3du&#10;cmV2LnhtbFBLBQYAAAAABAAEAPUAAACGAwAAAAA=&#10;" filled="f" fillcolor="#5b9bd5" stroked="f" strokecolor="black [0]" strokeweight="2pt">
                        <v:textbox inset="2.88pt,2.88pt,2.88pt,2.88pt">
                          <w:txbxContent>
                            <w:p w:rsidR="00225C64" w:rsidRDefault="00225C64" w:rsidP="008253A8">
                              <w:pPr>
                                <w:jc w:val="right"/>
                                <w:rPr>
                                  <w:rFonts w:ascii="Arial" w:hAnsi="Arial" w:cs="Arial"/>
                                  <w:b/>
                                  <w:bCs/>
                                  <w:color w:val="174A7C"/>
                                  <w:sz w:val="40"/>
                                  <w:szCs w:val="40"/>
                                </w:rPr>
                              </w:pPr>
                              <w:r>
                                <w:rPr>
                                  <w:rFonts w:ascii="Arial" w:hAnsi="Arial" w:cs="Arial"/>
                                  <w:b/>
                                  <w:bCs/>
                                  <w:color w:val="174A7C"/>
                                  <w:sz w:val="40"/>
                                  <w:szCs w:val="40"/>
                                </w:rPr>
                                <w:t>Fairfax City (VA) Branch</w:t>
                              </w:r>
                            </w:p>
                          </w:txbxContent>
                        </v:textbox>
                      </v:shape>
                      <v:shapetype id="_x0000_t32" coordsize="21600,21600" o:spt="32" o:oned="t" path="m,l21600,21600e" filled="f">
                        <v:path arrowok="t" fillok="f" o:connecttype="none"/>
                        <o:lock v:ext="edit" shapetype="t"/>
                      </v:shapetype>
                      <v:shape id="AutoShape 14" o:spid="_x0000_s1032" type="#_x0000_t32" style="position:absolute;left:10722;top:10691;width:59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3LH8QAAADbAAAADwAAAGRycy9kb3ducmV2LnhtbERPS2vCQBC+C/0PyxR60009hBpdpQiK&#10;QqHVFtTbkJ0modnZmN28+utdodDbfHzPWax6U4qWaldYVvA8iUAQp1YXnCn4+tyMX0A4j6yxtEwK&#10;BnKwWj6MFpho2/GB2qPPRAhhl6CC3PsqkdKlORl0E1sRB+7b1gZ9gHUmdY1dCDelnEZRLA0WHBpy&#10;rGidU/pzbIyC87DbXt/Xrhlmb9fLx+92X+5PlVJPj/3rHISn3v+L/9w7HebHcP8lHC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csfxAAAANsAAAAPAAAAAAAAAAAA&#10;AAAAAKECAABkcnMvZG93bnJldi54bWxQSwUGAAAAAAQABAD5AAAAkgMAAAAA&#10;" strokecolor="#174a7c" strokeweight="2pt">
                        <v:shadow color="black [0]"/>
                      </v:shape>
                    </v:group>
                  </w:pict>
                </mc:Fallback>
              </mc:AlternateContent>
            </w:r>
          </w:p>
        </w:tc>
        <w:tc>
          <w:tcPr>
            <w:tcW w:w="4770" w:type="dxa"/>
            <w:vMerge w:val="restart"/>
          </w:tcPr>
          <w:p w:rsidR="008253A8" w:rsidRDefault="008253A8">
            <w:r w:rsidRPr="00281820">
              <w:rPr>
                <w:noProof/>
                <w:szCs w:val="24"/>
              </w:rPr>
              <mc:AlternateContent>
                <mc:Choice Requires="wpg">
                  <w:drawing>
                    <wp:anchor distT="0" distB="0" distL="114300" distR="114300" simplePos="0" relativeHeight="251688960" behindDoc="0" locked="0" layoutInCell="1" allowOverlap="1" wp14:anchorId="556BE7CC" wp14:editId="27A86EED">
                      <wp:simplePos x="0" y="0"/>
                      <wp:positionH relativeFrom="column">
                        <wp:posOffset>-3038475</wp:posOffset>
                      </wp:positionH>
                      <wp:positionV relativeFrom="paragraph">
                        <wp:posOffset>52070</wp:posOffset>
                      </wp:positionV>
                      <wp:extent cx="6229350" cy="137922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379220"/>
                                <a:chOff x="1072134" y="1056227"/>
                                <a:chExt cx="62293" cy="13794"/>
                              </a:xfrm>
                            </wpg:grpSpPr>
                            <wps:wsp>
                              <wps:cNvPr id="24" name="Text Box 9"/>
                              <wps:cNvSpPr txBox="1">
                                <a:spLocks noChangeArrowheads="1"/>
                              </wps:cNvSpPr>
                              <wps:spPr bwMode="auto">
                                <a:xfrm>
                                  <a:off x="1101471" y="1058799"/>
                                  <a:ext cx="30861" cy="885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jc w:val="right"/>
                                      <w:rPr>
                                        <w:rFonts w:ascii="Arial" w:hAnsi="Arial" w:cs="Arial"/>
                                        <w:b/>
                                        <w:bCs/>
                                        <w:color w:val="174A7C"/>
                                        <w:sz w:val="120"/>
                                        <w:szCs w:val="120"/>
                                      </w:rPr>
                                    </w:pPr>
                                    <w:r>
                                      <w:rPr>
                                        <w:rFonts w:ascii="Arial" w:hAnsi="Arial" w:cs="Arial"/>
                                        <w:b/>
                                        <w:bCs/>
                                        <w:color w:val="174A7C"/>
                                        <w:sz w:val="120"/>
                                        <w:szCs w:val="120"/>
                                      </w:rPr>
                                      <w:t>FOCUS</w:t>
                                    </w:r>
                                  </w:p>
                                </w:txbxContent>
                              </wps:txbx>
                              <wps:bodyPr rot="0" vert="horz" wrap="square" lIns="36576" tIns="36576" rIns="36576" bIns="36576" anchor="t" anchorCtr="0" upright="1">
                                <a:noAutofit/>
                              </wps:bodyPr>
                            </wps:wsp>
                            <pic:pic xmlns:pic="http://schemas.openxmlformats.org/drawingml/2006/picture">
                              <pic:nvPicPr>
                                <pic:cNvPr id="25"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2134" y="1057370"/>
                                  <a:ext cx="27408" cy="11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6" name="Text Box 11"/>
                              <wps:cNvSpPr txBox="1">
                                <a:spLocks noChangeArrowheads="1"/>
                              </wps:cNvSpPr>
                              <wps:spPr bwMode="auto">
                                <a:xfrm>
                                  <a:off x="1119225" y="1066990"/>
                                  <a:ext cx="15202" cy="30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widowControl w:val="0"/>
                                      <w:rPr>
                                        <w:rFonts w:ascii="Arial" w:hAnsi="Arial" w:cs="Arial"/>
                                        <w:b/>
                                        <w:bCs/>
                                        <w:szCs w:val="24"/>
                                      </w:rPr>
                                    </w:pPr>
                                    <w:r>
                                      <w:rPr>
                                        <w:rFonts w:ascii="Arial" w:hAnsi="Arial" w:cs="Arial"/>
                                        <w:b/>
                                        <w:bCs/>
                                        <w:color w:val="174A7C"/>
                                        <w:szCs w:val="24"/>
                                      </w:rPr>
                                      <w:t>Volume 39, No. 6</w:t>
                                    </w:r>
                                    <w:r>
                                      <w:rPr>
                                        <w:rFonts w:ascii="Arial" w:hAnsi="Arial" w:cs="Arial"/>
                                        <w:b/>
                                        <w:bCs/>
                                        <w:szCs w:val="24"/>
                                      </w:rPr>
                                      <w:t xml:space="preserve"> </w:t>
                                    </w:r>
                                  </w:p>
                                </w:txbxContent>
                              </wps:txbx>
                              <wps:bodyPr rot="0" vert="horz" wrap="square" lIns="36576" tIns="36576" rIns="36576" bIns="36576" anchor="t" anchorCtr="0" upright="1">
                                <a:noAutofit/>
                              </wps:bodyPr>
                            </wps:wsp>
                            <wps:wsp>
                              <wps:cNvPr id="27" name="Text Box 12"/>
                              <wps:cNvSpPr txBox="1">
                                <a:spLocks noChangeArrowheads="1"/>
                              </wps:cNvSpPr>
                              <wps:spPr bwMode="auto">
                                <a:xfrm>
                                  <a:off x="1102518" y="1066911"/>
                                  <a:ext cx="9249" cy="311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widowControl w:val="0"/>
                                      <w:rPr>
                                        <w:rFonts w:ascii="Arial" w:hAnsi="Arial" w:cs="Arial"/>
                                        <w:b/>
                                        <w:bCs/>
                                        <w:color w:val="174A7C"/>
                                        <w:szCs w:val="24"/>
                                      </w:rPr>
                                    </w:pPr>
                                    <w:r>
                                      <w:rPr>
                                        <w:rFonts w:ascii="Arial" w:hAnsi="Arial" w:cs="Arial"/>
                                        <w:b/>
                                        <w:bCs/>
                                        <w:color w:val="174A7C"/>
                                        <w:szCs w:val="24"/>
                                      </w:rPr>
                                      <w:t xml:space="preserve">March 2013 </w:t>
                                    </w:r>
                                  </w:p>
                                </w:txbxContent>
                              </wps:txbx>
                              <wps:bodyPr rot="0" vert="horz" wrap="square" lIns="36576" tIns="36576" rIns="36576" bIns="36576" anchor="t" anchorCtr="0" upright="1">
                                <a:noAutofit/>
                              </wps:bodyPr>
                            </wps:wsp>
                            <wps:wsp>
                              <wps:cNvPr id="28" name="Text Box 13"/>
                              <wps:cNvSpPr txBox="1">
                                <a:spLocks noChangeArrowheads="1"/>
                              </wps:cNvSpPr>
                              <wps:spPr bwMode="auto">
                                <a:xfrm>
                                  <a:off x="1100813" y="1056227"/>
                                  <a:ext cx="31233" cy="41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jc w:val="right"/>
                                      <w:rPr>
                                        <w:rFonts w:ascii="Arial" w:hAnsi="Arial" w:cs="Arial"/>
                                        <w:b/>
                                        <w:bCs/>
                                        <w:color w:val="174A7C"/>
                                        <w:sz w:val="40"/>
                                        <w:szCs w:val="40"/>
                                      </w:rPr>
                                    </w:pPr>
                                    <w:r>
                                      <w:rPr>
                                        <w:rFonts w:ascii="Arial" w:hAnsi="Arial" w:cs="Arial"/>
                                        <w:b/>
                                        <w:bCs/>
                                        <w:color w:val="174A7C"/>
                                        <w:sz w:val="40"/>
                                        <w:szCs w:val="40"/>
                                      </w:rPr>
                                      <w:t>Fairfax City (VA) Branch</w:t>
                                    </w:r>
                                  </w:p>
                                </w:txbxContent>
                              </wps:txbx>
                              <wps:bodyPr rot="0" vert="horz" wrap="square" lIns="36576" tIns="36576" rIns="36576" bIns="36576" anchor="t" anchorCtr="0" upright="1">
                                <a:noAutofit/>
                              </wps:bodyPr>
                            </wps:wsp>
                            <wps:wsp>
                              <wps:cNvPr id="29" name="AutoShape 14"/>
                              <wps:cNvCnPr>
                                <a:cxnSpLocks noChangeShapeType="1"/>
                              </wps:cNvCnPr>
                              <wps:spPr bwMode="auto">
                                <a:xfrm flipV="1">
                                  <a:off x="1072229" y="1069181"/>
                                  <a:ext cx="59436" cy="95"/>
                                </a:xfrm>
                                <a:prstGeom prst="straightConnector1">
                                  <a:avLst/>
                                </a:prstGeom>
                                <a:noFill/>
                                <a:ln w="25400">
                                  <a:solidFill>
                                    <a:srgbClr val="174A7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33" style="position:absolute;margin-left:-239.25pt;margin-top:4.1pt;width:490.5pt;height:108.6pt;z-index:251688960" coordorigin="10721,10562" coordsize="622,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">
                      <v:shape id="Text Box 9" o:spid="_x0000_s1034" type="#_x0000_t202" style="position:absolute;left:11014;top:10587;width:3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coMMA&#10;AADbAAAADwAAAGRycy9kb3ducmV2LnhtbESPQWvCQBSE7wX/w/KEXopu1GJrdBURCh68NKb3Z/Y1&#10;CWbfht01Sf99VxA8DjPzDbPZDaYRHTlfW1YwmyYgiAuray4V5OevyScIH5A1NpZJwR952G1HLxtM&#10;te35m7oslCJC2KeooAqhTaX0RUUG/dS2xNH7tc5giNKVUjvsI9w0cp4kS2mw5rhQYUuHioprdjMK&#10;0HXZ6tScbM6Xj5+3a94vjqu9Uq/jYb8GEWgIz/CjfdQK5u9w/x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coMMAAADbAAAADwAAAAAAAAAAAAAAAACYAgAAZHJzL2Rv&#10;d25yZXYueG1sUEsFBgAAAAAEAAQA9QAAAIgDAAAAAA==&#10;" filled="f" fillcolor="#5b9bd5" stroked="f" strokecolor="black [0]" strokeweight="2pt">
                        <v:textbox inset="2.88pt,2.88pt,2.88pt,2.88pt">
                          <w:txbxContent>
                            <w:p w:rsidR="00225C64" w:rsidRDefault="00225C64" w:rsidP="008253A8">
                              <w:pPr>
                                <w:jc w:val="right"/>
                                <w:rPr>
                                  <w:rFonts w:ascii="Arial" w:hAnsi="Arial" w:cs="Arial"/>
                                  <w:b/>
                                  <w:bCs/>
                                  <w:color w:val="174A7C"/>
                                  <w:sz w:val="120"/>
                                  <w:szCs w:val="120"/>
                                </w:rPr>
                              </w:pPr>
                              <w:r>
                                <w:rPr>
                                  <w:rFonts w:ascii="Arial" w:hAnsi="Arial" w:cs="Arial"/>
                                  <w:b/>
                                  <w:bCs/>
                                  <w:color w:val="174A7C"/>
                                  <w:sz w:val="120"/>
                                  <w:szCs w:val="120"/>
                                </w:rPr>
                                <w:t>FOCUS</w:t>
                              </w:r>
                            </w:p>
                          </w:txbxContent>
                        </v:textbox>
                      </v:shape>
                      <v:shape id="Picture 10" o:spid="_x0000_s1035" type="#_x0000_t75" style="position:absolute;left:10721;top:10573;width:27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rjvBAAAA2wAAAA8AAABkcnMvZG93bnJldi54bWxEj0GLwjAUhO/C/ofwFrzImlpQpBplEYTd&#10;k9bKnh/Nsyk2L90mav33RhA8DjPzDbNc97YRV+p87VjBZJyAIC6drrlScCy2X3MQPiBrbByTgjt5&#10;WK8+BkvMtLtxTtdDqESEsM9QgQmhzaT0pSGLfuxa4uidXGcxRNlVUnd4i3DbyDRJZtJizXHBYEsb&#10;Q+X5cLEKir7JcUT2b7f7Ned0n4/m5p+UGn723wsQgfrwDr/aP1pBOoXnl/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mrjvBAAAA2wAAAA8AAAAAAAAAAAAAAAAAnwIA&#10;AGRycy9kb3ducmV2LnhtbFBLBQYAAAAABAAEAPcAAACNAwAAAAA=&#10;" fillcolor="#5b9bd5" strokecolor="black [0]" strokeweight="2pt">
                        <v:imagedata r:id="rId10" o:title=""/>
                      </v:shape>
                      <v:shape id="Text Box 11" o:spid="_x0000_s1036" type="#_x0000_t202" style="position:absolute;left:11192;top:10669;width:15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nTMMA&#10;AADbAAAADwAAAGRycy9kb3ducmV2LnhtbESPQWvCQBSE74L/YXlCL1I3VdAmdRUpFDx4Mab31+xr&#10;Esy+DbvbJP33riB4HGbmG2a7H00renK+sazgbZGAIC6tbrhSUFy+Xt9B+ICssbVMCv7Jw343nWwx&#10;03bgM/V5qESEsM9QQR1Cl0npy5oM+oXtiKP3a53BEKWrpHY4RLhp5TJJ1tJgw3Ghxo4+ayqv+Z9R&#10;gK7P01N7sgX/bL7n12JYHdODUi+z8fABItAYnuFH+6gVLNdw/x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mnTMMAAADbAAAADwAAAAAAAAAAAAAAAACYAgAAZHJzL2Rv&#10;d25yZXYueG1sUEsFBgAAAAAEAAQA9QAAAIgDAAAAAA==&#10;" filled="f" fillcolor="#5b9bd5" stroked="f" strokecolor="black [0]" strokeweight="2pt">
                        <v:textbox inset="2.88pt,2.88pt,2.88pt,2.88pt">
                          <w:txbxContent>
                            <w:p w:rsidR="00225C64" w:rsidRDefault="00225C64" w:rsidP="008253A8">
                              <w:pPr>
                                <w:widowControl w:val="0"/>
                                <w:rPr>
                                  <w:rFonts w:ascii="Arial" w:hAnsi="Arial" w:cs="Arial"/>
                                  <w:b/>
                                  <w:bCs/>
                                  <w:szCs w:val="24"/>
                                </w:rPr>
                              </w:pPr>
                              <w:r>
                                <w:rPr>
                                  <w:rFonts w:ascii="Arial" w:hAnsi="Arial" w:cs="Arial"/>
                                  <w:b/>
                                  <w:bCs/>
                                  <w:color w:val="174A7C"/>
                                  <w:szCs w:val="24"/>
                                </w:rPr>
                                <w:t>Volume 39, No. 6</w:t>
                              </w:r>
                              <w:r>
                                <w:rPr>
                                  <w:rFonts w:ascii="Arial" w:hAnsi="Arial" w:cs="Arial"/>
                                  <w:b/>
                                  <w:bCs/>
                                  <w:szCs w:val="24"/>
                                </w:rPr>
                                <w:t xml:space="preserve"> </w:t>
                              </w:r>
                            </w:p>
                          </w:txbxContent>
                        </v:textbox>
                      </v:shape>
                      <v:shape id="Text Box 12" o:spid="_x0000_s1037" type="#_x0000_t202" style="position:absolute;left:11025;top:10669;width:9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C18MA&#10;AADbAAAADwAAAGRycy9kb3ducmV2LnhtbESPQWvCQBSE74L/YXkFL1I3WtCaZhUpCB68NE3vz+wz&#10;Ccm+DbvbJP333ULB4zAz3zDZcTKdGMj5xrKC9SoBQVxa3XCloPg8P7+C8AFZY2eZFPyQh+NhPssw&#10;1XbkDxryUIkIYZ+igjqEPpXSlzUZ9CvbE0fvbp3BEKWrpHY4Rrjp5CZJttJgw3Ghxp7eayrb/Nso&#10;QDfk+2t3tQXfdl/LthhfLvuTUoun6fQGItAUHuH/9kUr2Ozg70v8Af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UC18MAAADbAAAADwAAAAAAAAAAAAAAAACYAgAAZHJzL2Rv&#10;d25yZXYueG1sUEsFBgAAAAAEAAQA9QAAAIgDAAAAAA==&#10;" filled="f" fillcolor="#5b9bd5" stroked="f" strokecolor="black [0]" strokeweight="2pt">
                        <v:textbox inset="2.88pt,2.88pt,2.88pt,2.88pt">
                          <w:txbxContent>
                            <w:p w:rsidR="00225C64" w:rsidRDefault="00225C64" w:rsidP="008253A8">
                              <w:pPr>
                                <w:widowControl w:val="0"/>
                                <w:rPr>
                                  <w:rFonts w:ascii="Arial" w:hAnsi="Arial" w:cs="Arial"/>
                                  <w:b/>
                                  <w:bCs/>
                                  <w:color w:val="174A7C"/>
                                  <w:szCs w:val="24"/>
                                </w:rPr>
                              </w:pPr>
                              <w:r>
                                <w:rPr>
                                  <w:rFonts w:ascii="Arial" w:hAnsi="Arial" w:cs="Arial"/>
                                  <w:b/>
                                  <w:bCs/>
                                  <w:color w:val="174A7C"/>
                                  <w:szCs w:val="24"/>
                                </w:rPr>
                                <w:t xml:space="preserve">March 2013 </w:t>
                              </w:r>
                            </w:p>
                          </w:txbxContent>
                        </v:textbox>
                      </v:shape>
                      <v:shape id="Text Box 13" o:spid="_x0000_s1038" type="#_x0000_t202" style="position:absolute;left:11008;top:10562;width:31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WpcEA&#10;AADbAAAADwAAAGRycy9kb3ducmV2LnhtbERPz2uDMBS+D/o/hFfYZczYFrbqmpYyGHjwMmfvb+ZN&#10;peZFklTdf98cBjt+fL8Pp8UMYiLne8sKNkkKgrixuudWQf318bwH4QOyxsEyKfglD6fj6uGAubYz&#10;f9JUhVbEEPY5KuhCGHMpfdORQZ/YkThyP9YZDBG6VmqHcww3g9ym6Ys02HNs6HCk946aa3UzCtBN&#10;VVYOpa35+/XydK3nXZGdlXpcL+c3EIGW8C/+cxdawTaOjV/iD5D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alqXBAAAA2wAAAA8AAAAAAAAAAAAAAAAAmAIAAGRycy9kb3du&#10;cmV2LnhtbFBLBQYAAAAABAAEAPUAAACGAwAAAAA=&#10;" filled="f" fillcolor="#5b9bd5" stroked="f" strokecolor="black [0]" strokeweight="2pt">
                        <v:textbox inset="2.88pt,2.88pt,2.88pt,2.88pt">
                          <w:txbxContent>
                            <w:p w:rsidR="00225C64" w:rsidRDefault="00225C64" w:rsidP="008253A8">
                              <w:pPr>
                                <w:jc w:val="right"/>
                                <w:rPr>
                                  <w:rFonts w:ascii="Arial" w:hAnsi="Arial" w:cs="Arial"/>
                                  <w:b/>
                                  <w:bCs/>
                                  <w:color w:val="174A7C"/>
                                  <w:sz w:val="40"/>
                                  <w:szCs w:val="40"/>
                                </w:rPr>
                              </w:pPr>
                              <w:r>
                                <w:rPr>
                                  <w:rFonts w:ascii="Arial" w:hAnsi="Arial" w:cs="Arial"/>
                                  <w:b/>
                                  <w:bCs/>
                                  <w:color w:val="174A7C"/>
                                  <w:sz w:val="40"/>
                                  <w:szCs w:val="40"/>
                                </w:rPr>
                                <w:t>Fairfax City (VA) Branch</w:t>
                              </w:r>
                            </w:p>
                          </w:txbxContent>
                        </v:textbox>
                      </v:shape>
                      <v:shape id="AutoShape 14" o:spid="_x0000_s1039" type="#_x0000_t32" style="position:absolute;left:10722;top:10691;width:59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6V0MUAAADbAAAADwAAAGRycy9kb3ducmV2LnhtbESPQYvCMBSE74L/IbwFb5quB9FqFBEU&#10;BcHVFXRvj+ZtW2xeahO19debBWGPw8x8w0xmtSnEnSqXW1bw2YtAECdW55wqOH4vu0MQziNrLCyT&#10;goYczKbt1gRjbR+8p/vBpyJA2MWoIPO+jKV0SUYGXc+WxMH7tZVBH2SVSl3hI8BNIftRNJAGcw4L&#10;GZa0yCi5HG5GwblZr667hbs1o+315+u52hSbU6lU56Oej0F4qv1/+N1eawX9Efx9CT9AT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6V0MUAAADbAAAADwAAAAAAAAAA&#10;AAAAAAChAgAAZHJzL2Rvd25yZXYueG1sUEsFBgAAAAAEAAQA+QAAAJMDAAAAAA==&#10;" strokecolor="#174a7c" strokeweight="2pt">
                        <v:shadow color="black [0]"/>
                      </v:shape>
                    </v:group>
                  </w:pict>
                </mc:Fallback>
              </mc:AlternateContent>
            </w:r>
          </w:p>
        </w:tc>
      </w:tr>
      <w:tr w:rsidR="008253A8" w:rsidTr="00225C64">
        <w:trPr>
          <w:trHeight w:val="1240"/>
        </w:trPr>
        <w:tc>
          <w:tcPr>
            <w:tcW w:w="4770" w:type="dxa"/>
            <w:gridSpan w:val="2"/>
          </w:tcPr>
          <w:p w:rsidR="008253A8" w:rsidRDefault="008253A8">
            <w:r w:rsidRPr="00281820">
              <w:rPr>
                <w:noProof/>
                <w:szCs w:val="24"/>
              </w:rPr>
              <mc:AlternateContent>
                <mc:Choice Requires="wpg">
                  <w:drawing>
                    <wp:anchor distT="0" distB="0" distL="114300" distR="114300" simplePos="0" relativeHeight="251686912" behindDoc="0" locked="0" layoutInCell="1" allowOverlap="1" wp14:anchorId="21361BB3" wp14:editId="33D164F0">
                      <wp:simplePos x="0" y="0"/>
                      <wp:positionH relativeFrom="column">
                        <wp:posOffset>-9525</wp:posOffset>
                      </wp:positionH>
                      <wp:positionV relativeFrom="paragraph">
                        <wp:posOffset>-226695</wp:posOffset>
                      </wp:positionV>
                      <wp:extent cx="6229350" cy="137922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379220"/>
                                <a:chOff x="1072134" y="1056227"/>
                                <a:chExt cx="62293" cy="13794"/>
                              </a:xfrm>
                            </wpg:grpSpPr>
                            <wps:wsp>
                              <wps:cNvPr id="18" name="Text Box 9"/>
                              <wps:cNvSpPr txBox="1">
                                <a:spLocks noChangeArrowheads="1"/>
                              </wps:cNvSpPr>
                              <wps:spPr bwMode="auto">
                                <a:xfrm>
                                  <a:off x="1101471" y="1058799"/>
                                  <a:ext cx="30861" cy="885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jc w:val="right"/>
                                      <w:rPr>
                                        <w:rFonts w:ascii="Arial" w:hAnsi="Arial" w:cs="Arial"/>
                                        <w:b/>
                                        <w:bCs/>
                                        <w:color w:val="174A7C"/>
                                        <w:sz w:val="120"/>
                                        <w:szCs w:val="120"/>
                                      </w:rPr>
                                    </w:pPr>
                                    <w:r>
                                      <w:rPr>
                                        <w:rFonts w:ascii="Arial" w:hAnsi="Arial" w:cs="Arial"/>
                                        <w:b/>
                                        <w:bCs/>
                                        <w:color w:val="174A7C"/>
                                        <w:sz w:val="120"/>
                                        <w:szCs w:val="120"/>
                                      </w:rPr>
                                      <w:t>FOCUS</w:t>
                                    </w:r>
                                  </w:p>
                                </w:txbxContent>
                              </wps:txbx>
                              <wps:bodyPr rot="0" vert="horz" wrap="square" lIns="36576" tIns="36576" rIns="36576" bIns="36576" anchor="t" anchorCtr="0" upright="1">
                                <a:noAutofit/>
                              </wps:bodyPr>
                            </wps:wsp>
                            <pic:pic xmlns:pic="http://schemas.openxmlformats.org/drawingml/2006/picture">
                              <pic:nvPicPr>
                                <pic:cNvPr id="19"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2134" y="1057370"/>
                                  <a:ext cx="27408" cy="11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0" name="Text Box 11"/>
                              <wps:cNvSpPr txBox="1">
                                <a:spLocks noChangeArrowheads="1"/>
                              </wps:cNvSpPr>
                              <wps:spPr bwMode="auto">
                                <a:xfrm>
                                  <a:off x="1119225" y="1066990"/>
                                  <a:ext cx="15202" cy="30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widowControl w:val="0"/>
                                      <w:rPr>
                                        <w:rFonts w:ascii="Arial" w:hAnsi="Arial" w:cs="Arial"/>
                                        <w:b/>
                                        <w:bCs/>
                                        <w:szCs w:val="24"/>
                                      </w:rPr>
                                    </w:pPr>
                                    <w:r>
                                      <w:rPr>
                                        <w:rFonts w:ascii="Arial" w:hAnsi="Arial" w:cs="Arial"/>
                                        <w:b/>
                                        <w:bCs/>
                                        <w:color w:val="174A7C"/>
                                        <w:szCs w:val="24"/>
                                      </w:rPr>
                                      <w:t>Volume 39, No. 6</w:t>
                                    </w:r>
                                    <w:r>
                                      <w:rPr>
                                        <w:rFonts w:ascii="Arial" w:hAnsi="Arial" w:cs="Arial"/>
                                        <w:b/>
                                        <w:bCs/>
                                        <w:szCs w:val="24"/>
                                      </w:rPr>
                                      <w:t xml:space="preserve"> </w:t>
                                    </w:r>
                                  </w:p>
                                </w:txbxContent>
                              </wps:txbx>
                              <wps:bodyPr rot="0" vert="horz" wrap="square" lIns="36576" tIns="36576" rIns="36576" bIns="36576" anchor="t" anchorCtr="0" upright="1">
                                <a:noAutofit/>
                              </wps:bodyPr>
                            </wps:wsp>
                            <wps:wsp>
                              <wps:cNvPr id="21" name="Text Box 12"/>
                              <wps:cNvSpPr txBox="1">
                                <a:spLocks noChangeArrowheads="1"/>
                              </wps:cNvSpPr>
                              <wps:spPr bwMode="auto">
                                <a:xfrm>
                                  <a:off x="1102518" y="1066911"/>
                                  <a:ext cx="9249" cy="311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widowControl w:val="0"/>
                                      <w:rPr>
                                        <w:rFonts w:ascii="Arial" w:hAnsi="Arial" w:cs="Arial"/>
                                        <w:b/>
                                        <w:bCs/>
                                        <w:color w:val="174A7C"/>
                                        <w:szCs w:val="24"/>
                                      </w:rPr>
                                    </w:pPr>
                                    <w:r>
                                      <w:rPr>
                                        <w:rFonts w:ascii="Arial" w:hAnsi="Arial" w:cs="Arial"/>
                                        <w:b/>
                                        <w:bCs/>
                                        <w:color w:val="174A7C"/>
                                        <w:szCs w:val="24"/>
                                      </w:rPr>
                                      <w:t xml:space="preserve">March 2013 </w:t>
                                    </w:r>
                                  </w:p>
                                </w:txbxContent>
                              </wps:txbx>
                              <wps:bodyPr rot="0" vert="horz" wrap="square" lIns="36576" tIns="36576" rIns="36576" bIns="36576" anchor="t" anchorCtr="0" upright="1">
                                <a:noAutofit/>
                              </wps:bodyPr>
                            </wps:wsp>
                            <wps:wsp>
                              <wps:cNvPr id="22" name="Text Box 13"/>
                              <wps:cNvSpPr txBox="1">
                                <a:spLocks noChangeArrowheads="1"/>
                              </wps:cNvSpPr>
                              <wps:spPr bwMode="auto">
                                <a:xfrm>
                                  <a:off x="1100813" y="1056227"/>
                                  <a:ext cx="31233" cy="41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jc w:val="right"/>
                                      <w:rPr>
                                        <w:rFonts w:ascii="Arial" w:hAnsi="Arial" w:cs="Arial"/>
                                        <w:b/>
                                        <w:bCs/>
                                        <w:color w:val="174A7C"/>
                                        <w:sz w:val="40"/>
                                        <w:szCs w:val="40"/>
                                      </w:rPr>
                                    </w:pPr>
                                    <w:r>
                                      <w:rPr>
                                        <w:rFonts w:ascii="Arial" w:hAnsi="Arial" w:cs="Arial"/>
                                        <w:b/>
                                        <w:bCs/>
                                        <w:color w:val="174A7C"/>
                                        <w:sz w:val="40"/>
                                        <w:szCs w:val="40"/>
                                      </w:rPr>
                                      <w:t>Fairfax City (VA) Branch</w:t>
                                    </w:r>
                                  </w:p>
                                </w:txbxContent>
                              </wps:txbx>
                              <wps:bodyPr rot="0" vert="horz" wrap="square" lIns="36576" tIns="36576" rIns="36576" bIns="36576" anchor="t" anchorCtr="0" upright="1">
                                <a:noAutofit/>
                              </wps:bodyPr>
                            </wps:wsp>
                            <wps:wsp>
                              <wps:cNvPr id="30" name="AutoShape 14"/>
                              <wps:cNvCnPr>
                                <a:cxnSpLocks noChangeShapeType="1"/>
                              </wps:cNvCnPr>
                              <wps:spPr bwMode="auto">
                                <a:xfrm flipV="1">
                                  <a:off x="1072229" y="1069181"/>
                                  <a:ext cx="59436" cy="95"/>
                                </a:xfrm>
                                <a:prstGeom prst="straightConnector1">
                                  <a:avLst/>
                                </a:prstGeom>
                                <a:noFill/>
                                <a:ln w="25400">
                                  <a:solidFill>
                                    <a:srgbClr val="174A7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40" style="position:absolute;margin-left:-.75pt;margin-top:-17.85pt;width:490.5pt;height:108.6pt;z-index:251686912" coordorigin="10721,10562" coordsize="622,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">
                      <v:shape id="Text Box 9" o:spid="_x0000_s1041" type="#_x0000_t202" style="position:absolute;left:11014;top:10587;width:3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cGMQA&#10;AADbAAAADwAAAGRycy9kb3ducmV2LnhtbESPQWvDMAyF74P9B6PCLmN1tkG3pnVLGQx66KVpdldj&#10;NQmN5WB7Sfbvp0OhN4n39N6n9XZynRooxNazgdd5Boq48rbl2kB5+n75BBUTssXOMxn4owjbzePD&#10;GnPrRz7SUKRaSQjHHA00KfW51rFqyGGc+55YtIsPDpOsodY24CjhrtNvWbbQDluWhgZ7+mqouha/&#10;zgCGoVgeuoMv+fzx83wtx/f9cmfM02zarUAlmtLdfLveW8EXWPlFB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2XBjEAAAA2wAAAA8AAAAAAAAAAAAAAAAAmAIAAGRycy9k&#10;b3ducmV2LnhtbFBLBQYAAAAABAAEAPUAAACJAwAAAAA=&#10;" filled="f" fillcolor="#5b9bd5" stroked="f" strokecolor="black [0]" strokeweight="2pt">
                        <v:textbox inset="2.88pt,2.88pt,2.88pt,2.88pt">
                          <w:txbxContent>
                            <w:p w:rsidR="00225C64" w:rsidRDefault="00225C64" w:rsidP="008253A8">
                              <w:pPr>
                                <w:jc w:val="right"/>
                                <w:rPr>
                                  <w:rFonts w:ascii="Arial" w:hAnsi="Arial" w:cs="Arial"/>
                                  <w:b/>
                                  <w:bCs/>
                                  <w:color w:val="174A7C"/>
                                  <w:sz w:val="120"/>
                                  <w:szCs w:val="120"/>
                                </w:rPr>
                              </w:pPr>
                              <w:r>
                                <w:rPr>
                                  <w:rFonts w:ascii="Arial" w:hAnsi="Arial" w:cs="Arial"/>
                                  <w:b/>
                                  <w:bCs/>
                                  <w:color w:val="174A7C"/>
                                  <w:sz w:val="120"/>
                                  <w:szCs w:val="120"/>
                                </w:rPr>
                                <w:t>FOCUS</w:t>
                              </w:r>
                            </w:p>
                          </w:txbxContent>
                        </v:textbox>
                      </v:shape>
                      <v:shape id="Picture 10" o:spid="_x0000_s1042" type="#_x0000_t75" style="position:absolute;left:10721;top:10573;width:27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HboO+AAAA2wAAAA8AAABkcnMvZG93bnJldi54bWxET02LwjAQvQv+hzCCF9FUD6LVKCIIetKq&#10;eB6asSk2k9pE7f77zcKCt3m8z1muW1uJNzW+dKxgPEpAEOdOl1wouF52wxkIH5A1Vo5JwQ95WK+6&#10;nSWm2n04o/c5FCKGsE9RgQmhTqX0uSGLfuRq4sjdXWMxRNgUUjf4ieG2kpMkmUqLJccGgzVtDeWP&#10;88squLRVhgOyt+PxYB6TUzaYmScp1e+1mwWIQG34iv/dex3nz+Hvl3iAXP0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iHboO+AAAA2wAAAA8AAAAAAAAAAAAAAAAAnwIAAGRy&#10;cy9kb3ducmV2LnhtbFBLBQYAAAAABAAEAPcAAACKAwAAAAA=&#10;" fillcolor="#5b9bd5" strokecolor="black [0]" strokeweight="2pt">
                        <v:imagedata r:id="rId10" o:title=""/>
                      </v:shape>
                      <v:shape id="Text Box 11" o:spid="_x0000_s1043" type="#_x0000_t202" style="position:absolute;left:11192;top:10669;width:15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ao8EA&#10;AADbAAAADwAAAGRycy9kb3ducmV2LnhtbERPz2uDMBS+D/o/hFfYZczYFrbqmpYyGHjwMmfvb+ZN&#10;peZFklTdf98cBjt+fL8Pp8UMYiLne8sKNkkKgrixuudWQf318bwH4QOyxsEyKfglD6fj6uGAubYz&#10;f9JUhVbEEPY5KuhCGHMpfdORQZ/YkThyP9YZDBG6VmqHcww3g9ym6Ys02HNs6HCk946aa3UzCtBN&#10;VVYOpa35+/XydK3nXZGdlXpcL+c3EIGW8C/+cxdawTauj1/iD5D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smqPBAAAA2wAAAA8AAAAAAAAAAAAAAAAAmAIAAGRycy9kb3du&#10;cmV2LnhtbFBLBQYAAAAABAAEAPUAAACGAwAAAAA=&#10;" filled="f" fillcolor="#5b9bd5" stroked="f" strokecolor="black [0]" strokeweight="2pt">
                        <v:textbox inset="2.88pt,2.88pt,2.88pt,2.88pt">
                          <w:txbxContent>
                            <w:p w:rsidR="00225C64" w:rsidRDefault="00225C64" w:rsidP="008253A8">
                              <w:pPr>
                                <w:widowControl w:val="0"/>
                                <w:rPr>
                                  <w:rFonts w:ascii="Arial" w:hAnsi="Arial" w:cs="Arial"/>
                                  <w:b/>
                                  <w:bCs/>
                                  <w:szCs w:val="24"/>
                                </w:rPr>
                              </w:pPr>
                              <w:r>
                                <w:rPr>
                                  <w:rFonts w:ascii="Arial" w:hAnsi="Arial" w:cs="Arial"/>
                                  <w:b/>
                                  <w:bCs/>
                                  <w:color w:val="174A7C"/>
                                  <w:szCs w:val="24"/>
                                </w:rPr>
                                <w:t>Volume 39, No. 6</w:t>
                              </w:r>
                              <w:r>
                                <w:rPr>
                                  <w:rFonts w:ascii="Arial" w:hAnsi="Arial" w:cs="Arial"/>
                                  <w:b/>
                                  <w:bCs/>
                                  <w:szCs w:val="24"/>
                                </w:rPr>
                                <w:t xml:space="preserve"> </w:t>
                              </w:r>
                            </w:p>
                          </w:txbxContent>
                        </v:textbox>
                      </v:shape>
                      <v:shape id="Text Box 12" o:spid="_x0000_s1044" type="#_x0000_t202" style="position:absolute;left:11025;top:10669;width:9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A/OMMA&#10;AADbAAAADwAAAGRycy9kb3ducmV2LnhtbESPQWvCQBSE7wX/w/KEXoputNBqdBURCh68mMb7M/tM&#10;gtm3YXdN4r93C0KPw8x8w6y3g2lER87XlhXMpgkI4sLqmksF+e/PZAHCB2SNjWVS8CAP283obY2p&#10;tj2fqMtCKSKEfYoKqhDaVEpfVGTQT21LHL2rdQZDlK6U2mEf4aaR8yT5kgZrjgsVtrSvqLhld6MA&#10;XZctj83R5nz5Pn/c8v7zsNwp9T4edisQgYbwH361D1rBfAZ/X+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A/OMMAAADbAAAADwAAAAAAAAAAAAAAAACYAgAAZHJzL2Rv&#10;d25yZXYueG1sUEsFBgAAAAAEAAQA9QAAAIgDAAAAAA==&#10;" filled="f" fillcolor="#5b9bd5" stroked="f" strokecolor="black [0]" strokeweight="2pt">
                        <v:textbox inset="2.88pt,2.88pt,2.88pt,2.88pt">
                          <w:txbxContent>
                            <w:p w:rsidR="00225C64" w:rsidRDefault="00225C64" w:rsidP="008253A8">
                              <w:pPr>
                                <w:widowControl w:val="0"/>
                                <w:rPr>
                                  <w:rFonts w:ascii="Arial" w:hAnsi="Arial" w:cs="Arial"/>
                                  <w:b/>
                                  <w:bCs/>
                                  <w:color w:val="174A7C"/>
                                  <w:szCs w:val="24"/>
                                </w:rPr>
                              </w:pPr>
                              <w:r>
                                <w:rPr>
                                  <w:rFonts w:ascii="Arial" w:hAnsi="Arial" w:cs="Arial"/>
                                  <w:b/>
                                  <w:bCs/>
                                  <w:color w:val="174A7C"/>
                                  <w:szCs w:val="24"/>
                                </w:rPr>
                                <w:t xml:space="preserve">March 2013 </w:t>
                              </w:r>
                            </w:p>
                          </w:txbxContent>
                        </v:textbox>
                      </v:shape>
                      <v:shape id="Text Box 13" o:spid="_x0000_s1045" type="#_x0000_t202" style="position:absolute;left:11008;top:10562;width:31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hT8MA&#10;AADbAAAADwAAAGRycy9kb3ducmV2LnhtbESPQWvCQBSE7wX/w/IKXopujFA1dRURBA9eGuP9Nfua&#10;BLNvw+6apP++KxR6HGbmG2a7H00renK+saxgMU9AEJdWN1wpKK6n2RqED8gaW8uk4Ic87HeTly1m&#10;2g78SX0eKhEh7DNUUIfQZVL6siaDfm474uh9W2cwROkqqR0OEW5amSbJuzTYcFyosaNjTeU9fxgF&#10;6Pp8c2kvtuCv1e3tXgzL8+ag1PR1PHyACDSG//Bf+6wVpCk8v8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KhT8MAAADbAAAADwAAAAAAAAAAAAAAAACYAgAAZHJzL2Rv&#10;d25yZXYueG1sUEsFBgAAAAAEAAQA9QAAAIgDAAAAAA==&#10;" filled="f" fillcolor="#5b9bd5" stroked="f" strokecolor="black [0]" strokeweight="2pt">
                        <v:textbox inset="2.88pt,2.88pt,2.88pt,2.88pt">
                          <w:txbxContent>
                            <w:p w:rsidR="00225C64" w:rsidRDefault="00225C64" w:rsidP="008253A8">
                              <w:pPr>
                                <w:jc w:val="right"/>
                                <w:rPr>
                                  <w:rFonts w:ascii="Arial" w:hAnsi="Arial" w:cs="Arial"/>
                                  <w:b/>
                                  <w:bCs/>
                                  <w:color w:val="174A7C"/>
                                  <w:sz w:val="40"/>
                                  <w:szCs w:val="40"/>
                                </w:rPr>
                              </w:pPr>
                              <w:r>
                                <w:rPr>
                                  <w:rFonts w:ascii="Arial" w:hAnsi="Arial" w:cs="Arial"/>
                                  <w:b/>
                                  <w:bCs/>
                                  <w:color w:val="174A7C"/>
                                  <w:sz w:val="40"/>
                                  <w:szCs w:val="40"/>
                                </w:rPr>
                                <w:t>Fairfax City (VA) Branch</w:t>
                              </w:r>
                            </w:p>
                          </w:txbxContent>
                        </v:textbox>
                      </v:shape>
                      <v:shape id="AutoShape 14" o:spid="_x0000_s1046" type="#_x0000_t32" style="position:absolute;left:10722;top:10691;width:59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2qkMIAAADbAAAADwAAAGRycy9kb3ducmV2LnhtbERPy4rCMBTdD/gP4QruxlQF0Y5RRFAU&#10;hPEFM7O7NNe22NzUJmo7X28WgsvDeU9mtSnEnSqXW1bQ60YgiBOrc04VnI7LzxEI55E1FpZJQUMO&#10;ZtPWxwRjbR+8p/vBpyKEsItRQeZ9GUvpkowMuq4tiQN3tpVBH2CVSl3hI4SbQvajaCgN5hwaMixp&#10;kVFyOdyMgt9mvbp+L9ytGW+vf7v/1abY/JRKddr1/AuEp9q/xS/3WisYhPXhS/gB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2qkMIAAADbAAAADwAAAAAAAAAAAAAA&#10;AAChAgAAZHJzL2Rvd25yZXYueG1sUEsFBgAAAAAEAAQA+QAAAJADAAAAAA==&#10;" strokecolor="#174a7c" strokeweight="2pt">
                        <v:shadow color="black [0]"/>
                      </v:shape>
                    </v:group>
                  </w:pict>
                </mc:Fallback>
              </mc:AlternateContent>
            </w:r>
          </w:p>
        </w:tc>
        <w:tc>
          <w:tcPr>
            <w:tcW w:w="4770" w:type="dxa"/>
            <w:vMerge/>
          </w:tcPr>
          <w:p w:rsidR="008253A8" w:rsidRPr="003D3E91" w:rsidRDefault="008253A8" w:rsidP="00685B7C">
            <w:pPr>
              <w:jc w:val="right"/>
              <w:rPr>
                <w:sz w:val="120"/>
                <w:szCs w:val="120"/>
              </w:rPr>
            </w:pPr>
          </w:p>
        </w:tc>
      </w:tr>
      <w:tr w:rsidR="008253A8" w:rsidTr="00225C64">
        <w:trPr>
          <w:trHeight w:val="484"/>
        </w:trPr>
        <w:tc>
          <w:tcPr>
            <w:tcW w:w="2687" w:type="dxa"/>
            <w:tcBorders>
              <w:bottom w:val="single" w:sz="12" w:space="0" w:color="auto"/>
            </w:tcBorders>
          </w:tcPr>
          <w:p w:rsidR="008253A8" w:rsidRDefault="008253A8">
            <w:r w:rsidRPr="00281820">
              <w:rPr>
                <w:noProof/>
                <w:szCs w:val="24"/>
              </w:rPr>
              <mc:AlternateContent>
                <mc:Choice Requires="wpg">
                  <w:drawing>
                    <wp:anchor distT="0" distB="0" distL="114300" distR="114300" simplePos="0" relativeHeight="251687936" behindDoc="0" locked="0" layoutInCell="1" allowOverlap="1" wp14:anchorId="7274DE6D" wp14:editId="088600C0">
                      <wp:simplePos x="0" y="0"/>
                      <wp:positionH relativeFrom="column">
                        <wp:posOffset>-9525</wp:posOffset>
                      </wp:positionH>
                      <wp:positionV relativeFrom="paragraph">
                        <wp:posOffset>-1014095</wp:posOffset>
                      </wp:positionV>
                      <wp:extent cx="6229350" cy="13792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379220"/>
                                <a:chOff x="1072134" y="1056227"/>
                                <a:chExt cx="62293" cy="13794"/>
                              </a:xfrm>
                            </wpg:grpSpPr>
                            <wps:wsp>
                              <wps:cNvPr id="288" name="Text Box 9"/>
                              <wps:cNvSpPr txBox="1">
                                <a:spLocks noChangeArrowheads="1"/>
                              </wps:cNvSpPr>
                              <wps:spPr bwMode="auto">
                                <a:xfrm>
                                  <a:off x="1101471" y="1058799"/>
                                  <a:ext cx="30861" cy="885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jc w:val="right"/>
                                      <w:rPr>
                                        <w:rFonts w:ascii="Arial" w:hAnsi="Arial" w:cs="Arial"/>
                                        <w:b/>
                                        <w:bCs/>
                                        <w:color w:val="174A7C"/>
                                        <w:sz w:val="120"/>
                                        <w:szCs w:val="120"/>
                                      </w:rPr>
                                    </w:pPr>
                                    <w:r>
                                      <w:rPr>
                                        <w:rFonts w:ascii="Arial" w:hAnsi="Arial" w:cs="Arial"/>
                                        <w:b/>
                                        <w:bCs/>
                                        <w:color w:val="174A7C"/>
                                        <w:sz w:val="120"/>
                                        <w:szCs w:val="120"/>
                                      </w:rPr>
                                      <w:t>FOCUS</w:t>
                                    </w:r>
                                  </w:p>
                                </w:txbxContent>
                              </wps:txbx>
                              <wps:bodyPr rot="0" vert="horz" wrap="square" lIns="36576" tIns="36576" rIns="36576" bIns="36576" anchor="t" anchorCtr="0" upright="1">
                                <a:noAutofit/>
                              </wps:bodyPr>
                            </wps:wsp>
                            <pic:pic xmlns:pic="http://schemas.openxmlformats.org/drawingml/2006/picture">
                              <pic:nvPicPr>
                                <pic:cNvPr id="289"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2134" y="1057370"/>
                                  <a:ext cx="27408" cy="11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90" name="Text Box 11"/>
                              <wps:cNvSpPr txBox="1">
                                <a:spLocks noChangeArrowheads="1"/>
                              </wps:cNvSpPr>
                              <wps:spPr bwMode="auto">
                                <a:xfrm>
                                  <a:off x="1119225" y="1066990"/>
                                  <a:ext cx="15202" cy="30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widowControl w:val="0"/>
                                      <w:rPr>
                                        <w:rFonts w:ascii="Arial" w:hAnsi="Arial" w:cs="Arial"/>
                                        <w:b/>
                                        <w:bCs/>
                                        <w:szCs w:val="24"/>
                                      </w:rPr>
                                    </w:pPr>
                                    <w:r>
                                      <w:rPr>
                                        <w:rFonts w:ascii="Arial" w:hAnsi="Arial" w:cs="Arial"/>
                                        <w:b/>
                                        <w:bCs/>
                                        <w:color w:val="174A7C"/>
                                        <w:szCs w:val="24"/>
                                      </w:rPr>
                                      <w:t>Volume 39, No. 6</w:t>
                                    </w:r>
                                    <w:r>
                                      <w:rPr>
                                        <w:rFonts w:ascii="Arial" w:hAnsi="Arial" w:cs="Arial"/>
                                        <w:b/>
                                        <w:bCs/>
                                        <w:szCs w:val="24"/>
                                      </w:rPr>
                                      <w:t xml:space="preserve"> </w:t>
                                    </w:r>
                                  </w:p>
                                </w:txbxContent>
                              </wps:txbx>
                              <wps:bodyPr rot="0" vert="horz" wrap="square" lIns="36576" tIns="36576" rIns="36576" bIns="36576" anchor="t" anchorCtr="0" upright="1">
                                <a:noAutofit/>
                              </wps:bodyPr>
                            </wps:wsp>
                            <wps:wsp>
                              <wps:cNvPr id="291" name="Text Box 12"/>
                              <wps:cNvSpPr txBox="1">
                                <a:spLocks noChangeArrowheads="1"/>
                              </wps:cNvSpPr>
                              <wps:spPr bwMode="auto">
                                <a:xfrm>
                                  <a:off x="1102518" y="1066911"/>
                                  <a:ext cx="9249" cy="311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widowControl w:val="0"/>
                                      <w:rPr>
                                        <w:rFonts w:ascii="Arial" w:hAnsi="Arial" w:cs="Arial"/>
                                        <w:b/>
                                        <w:bCs/>
                                        <w:color w:val="174A7C"/>
                                        <w:szCs w:val="24"/>
                                      </w:rPr>
                                    </w:pPr>
                                    <w:r>
                                      <w:rPr>
                                        <w:rFonts w:ascii="Arial" w:hAnsi="Arial" w:cs="Arial"/>
                                        <w:b/>
                                        <w:bCs/>
                                        <w:color w:val="174A7C"/>
                                        <w:szCs w:val="24"/>
                                      </w:rPr>
                                      <w:t xml:space="preserve">March 2013 </w:t>
                                    </w:r>
                                  </w:p>
                                </w:txbxContent>
                              </wps:txbx>
                              <wps:bodyPr rot="0" vert="horz" wrap="square" lIns="36576" tIns="36576" rIns="36576" bIns="36576" anchor="t" anchorCtr="0" upright="1">
                                <a:noAutofit/>
                              </wps:bodyPr>
                            </wps:wsp>
                            <wps:wsp>
                              <wps:cNvPr id="292" name="Text Box 13"/>
                              <wps:cNvSpPr txBox="1">
                                <a:spLocks noChangeArrowheads="1"/>
                              </wps:cNvSpPr>
                              <wps:spPr bwMode="auto">
                                <a:xfrm>
                                  <a:off x="1100813" y="1056227"/>
                                  <a:ext cx="31233" cy="41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jc w:val="right"/>
                                      <w:rPr>
                                        <w:rFonts w:ascii="Arial" w:hAnsi="Arial" w:cs="Arial"/>
                                        <w:b/>
                                        <w:bCs/>
                                        <w:color w:val="174A7C"/>
                                        <w:sz w:val="40"/>
                                        <w:szCs w:val="40"/>
                                      </w:rPr>
                                    </w:pPr>
                                    <w:r>
                                      <w:rPr>
                                        <w:rFonts w:ascii="Arial" w:hAnsi="Arial" w:cs="Arial"/>
                                        <w:b/>
                                        <w:bCs/>
                                        <w:color w:val="174A7C"/>
                                        <w:sz w:val="40"/>
                                        <w:szCs w:val="40"/>
                                      </w:rPr>
                                      <w:t>Fairfax City (VA) Branch</w:t>
                                    </w:r>
                                  </w:p>
                                </w:txbxContent>
                              </wps:txbx>
                              <wps:bodyPr rot="0" vert="horz" wrap="square" lIns="36576" tIns="36576" rIns="36576" bIns="36576" anchor="t" anchorCtr="0" upright="1">
                                <a:noAutofit/>
                              </wps:bodyPr>
                            </wps:wsp>
                            <wps:wsp>
                              <wps:cNvPr id="293" name="AutoShape 14"/>
                              <wps:cNvCnPr>
                                <a:cxnSpLocks noChangeShapeType="1"/>
                              </wps:cNvCnPr>
                              <wps:spPr bwMode="auto">
                                <a:xfrm flipV="1">
                                  <a:off x="1072229" y="1069181"/>
                                  <a:ext cx="59436" cy="95"/>
                                </a:xfrm>
                                <a:prstGeom prst="straightConnector1">
                                  <a:avLst/>
                                </a:prstGeom>
                                <a:noFill/>
                                <a:ln w="25400">
                                  <a:solidFill>
                                    <a:srgbClr val="174A7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47" style="position:absolute;margin-left:-.75pt;margin-top:-79.85pt;width:490.5pt;height:108.6pt;z-index:251687936" coordorigin="10721,10562" coordsize="622,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">
                      <v:shape id="Text Box 9" o:spid="_x0000_s1048" type="#_x0000_t202" style="position:absolute;left:11014;top:10587;width:3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tG8AA&#10;AADcAAAADwAAAGRycy9kb3ducmV2LnhtbERPTYvCMBC9L/gfwgheFk1VWLUaRRYWPHjZWu9jM7bF&#10;ZlKS2NZ/bw4Le3y8791hMI3oyPnasoL5LAFBXFhdc6kgv/xM1yB8QNbYWCYFL/Jw2I8+dphq2/Mv&#10;dVkoRQxhn6KCKoQ2ldIXFRn0M9sSR+5uncEQoSuldtjHcNPIRZJ8SYM1x4YKW/quqHhkT6MAXZdt&#10;zs3Z5nxbXT8feb88bY5KTcbDcQsi0BD+xX/uk1awWMe18Uw8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wtG8AAAADcAAAADwAAAAAAAAAAAAAAAACYAgAAZHJzL2Rvd25y&#10;ZXYueG1sUEsFBgAAAAAEAAQA9QAAAIUDAAAAAA==&#10;" filled="f" fillcolor="#5b9bd5" stroked="f" strokecolor="black [0]" strokeweight="2pt">
                        <v:textbox inset="2.88pt,2.88pt,2.88pt,2.88pt">
                          <w:txbxContent>
                            <w:p w:rsidR="00225C64" w:rsidRDefault="00225C64" w:rsidP="008253A8">
                              <w:pPr>
                                <w:jc w:val="right"/>
                                <w:rPr>
                                  <w:rFonts w:ascii="Arial" w:hAnsi="Arial" w:cs="Arial"/>
                                  <w:b/>
                                  <w:bCs/>
                                  <w:color w:val="174A7C"/>
                                  <w:sz w:val="120"/>
                                  <w:szCs w:val="120"/>
                                </w:rPr>
                              </w:pPr>
                              <w:r>
                                <w:rPr>
                                  <w:rFonts w:ascii="Arial" w:hAnsi="Arial" w:cs="Arial"/>
                                  <w:b/>
                                  <w:bCs/>
                                  <w:color w:val="174A7C"/>
                                  <w:sz w:val="120"/>
                                  <w:szCs w:val="120"/>
                                </w:rPr>
                                <w:t>FOCUS</w:t>
                              </w:r>
                            </w:p>
                          </w:txbxContent>
                        </v:textbox>
                      </v:shape>
                      <v:shape id="Picture 10" o:spid="_x0000_s1049" type="#_x0000_t75" style="position:absolute;left:10721;top:10573;width:27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JOODCAAAA3AAAAA8AAABkcnMvZG93bnJldi54bWxEj0GLwjAUhO+C/yE8YS+ypvYgtWuURRDc&#10;k1bF86N52xSbl9pE7f77jSB4HGbmG2ax6m0j7tT52rGC6SQBQVw6XXOl4HTcfGYgfEDW2DgmBX/k&#10;YbUcDhaYa/fggu6HUIkIYZ+jAhNCm0vpS0MW/cS1xNH7dZ3FEGVXSd3hI8JtI9MkmUmLNccFgy2t&#10;DZWXw80qOPZNgWOy593ux1zSfTHOzJWU+hj1318gAvXhHX61t1pBms3heSYe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yTjgwgAAANwAAAAPAAAAAAAAAAAAAAAAAJ8C&#10;AABkcnMvZG93bnJldi54bWxQSwUGAAAAAAQABAD3AAAAjgMAAAAA&#10;" fillcolor="#5b9bd5" strokecolor="black [0]" strokeweight="2pt">
                        <v:imagedata r:id="rId10" o:title=""/>
                      </v:shape>
                      <v:shape id="Text Box 11" o:spid="_x0000_s1050" type="#_x0000_t202" style="position:absolute;left:11192;top:10669;width:15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3wMEA&#10;AADcAAAADwAAAGRycy9kb3ducmV2LnhtbERPz2vCMBS+D/wfwhO8DE1V2Gw1igwGHrysq/dn82yL&#10;zUtJYlv/e3MY7Pjx/d4dRtOKnpxvLCtYLhIQxKXVDVcKit/v+QaED8gaW8uk4EkeDvvJ2w4zbQf+&#10;oT4PlYgh7DNUUIfQZVL6siaDfmE74sjdrDMYInSV1A6HGG5auUqSD2mw4dhQY0dfNZX3/GEUoOvz&#10;9NyebcHXz8v7vRjWp/So1Gw6HrcgAo3hX/znPmkFqzTOj2fiEZ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t8DBAAAA3AAAAA8AAAAAAAAAAAAAAAAAmAIAAGRycy9kb3du&#10;cmV2LnhtbFBLBQYAAAAABAAEAPUAAACGAwAAAAA=&#10;" filled="f" fillcolor="#5b9bd5" stroked="f" strokecolor="black [0]" strokeweight="2pt">
                        <v:textbox inset="2.88pt,2.88pt,2.88pt,2.88pt">
                          <w:txbxContent>
                            <w:p w:rsidR="00225C64" w:rsidRDefault="00225C64" w:rsidP="008253A8">
                              <w:pPr>
                                <w:widowControl w:val="0"/>
                                <w:rPr>
                                  <w:rFonts w:ascii="Arial" w:hAnsi="Arial" w:cs="Arial"/>
                                  <w:b/>
                                  <w:bCs/>
                                  <w:szCs w:val="24"/>
                                </w:rPr>
                              </w:pPr>
                              <w:r>
                                <w:rPr>
                                  <w:rFonts w:ascii="Arial" w:hAnsi="Arial" w:cs="Arial"/>
                                  <w:b/>
                                  <w:bCs/>
                                  <w:color w:val="174A7C"/>
                                  <w:szCs w:val="24"/>
                                </w:rPr>
                                <w:t>Volume 39, No. 6</w:t>
                              </w:r>
                              <w:r>
                                <w:rPr>
                                  <w:rFonts w:ascii="Arial" w:hAnsi="Arial" w:cs="Arial"/>
                                  <w:b/>
                                  <w:bCs/>
                                  <w:szCs w:val="24"/>
                                </w:rPr>
                                <w:t xml:space="preserve"> </w:t>
                              </w:r>
                            </w:p>
                          </w:txbxContent>
                        </v:textbox>
                      </v:shape>
                      <v:shape id="Text Box 12" o:spid="_x0000_s1051" type="#_x0000_t202" style="position:absolute;left:11025;top:10669;width:9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SW8QA&#10;AADcAAAADwAAAGRycy9kb3ducmV2LnhtbESPwWrDMBBE74X8g9hALyWRk0JbO1GMKRRyyKWue99Y&#10;G9vEWhlJtZ2/jwqFHoeZecPs89n0YiTnO8sKNusEBHFtdceNgurrY/UGwgdkjb1lUnAjD/lh8bDH&#10;TNuJP2ksQyMihH2GCtoQhkxKX7dk0K/tQBy9i3UGQ5SukdrhFOGml9skeZEGO44LLQ703lJ9LX+M&#10;AnRjmZ76k634/Pr9dK2m52NaKPW4nIsdiEBz+A//tY9awTbdwO+Ze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lvEAAAA3AAAAA8AAAAAAAAAAAAAAAAAmAIAAGRycy9k&#10;b3ducmV2LnhtbFBLBQYAAAAABAAEAPUAAACJAwAAAAA=&#10;" filled="f" fillcolor="#5b9bd5" stroked="f" strokecolor="black [0]" strokeweight="2pt">
                        <v:textbox inset="2.88pt,2.88pt,2.88pt,2.88pt">
                          <w:txbxContent>
                            <w:p w:rsidR="00225C64" w:rsidRDefault="00225C64" w:rsidP="008253A8">
                              <w:pPr>
                                <w:widowControl w:val="0"/>
                                <w:rPr>
                                  <w:rFonts w:ascii="Arial" w:hAnsi="Arial" w:cs="Arial"/>
                                  <w:b/>
                                  <w:bCs/>
                                  <w:color w:val="174A7C"/>
                                  <w:szCs w:val="24"/>
                                </w:rPr>
                              </w:pPr>
                              <w:r>
                                <w:rPr>
                                  <w:rFonts w:ascii="Arial" w:hAnsi="Arial" w:cs="Arial"/>
                                  <w:b/>
                                  <w:bCs/>
                                  <w:color w:val="174A7C"/>
                                  <w:szCs w:val="24"/>
                                </w:rPr>
                                <w:t xml:space="preserve">March 2013 </w:t>
                              </w:r>
                            </w:p>
                          </w:txbxContent>
                        </v:textbox>
                      </v:shape>
                      <v:shape id="Text Box 13" o:spid="_x0000_s1052" type="#_x0000_t202" style="position:absolute;left:11008;top:10562;width:31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MLMQA&#10;AADcAAAADwAAAGRycy9kb3ducmV2LnhtbESPwWrDMBBE74H+g9hCL6GW60Jau1FCCBRyyKWOe99Y&#10;G9vEWhlJsd2/rwqFHIeZecOst7PpxUjOd5YVvCQpCOLa6o4bBdXp8/kdhA/IGnvLpOCHPGw3D4s1&#10;FtpO/EVjGRoRIewLVNCGMBRS+rolgz6xA3H0LtYZDFG6RmqHU4SbXmZpupIGO44LLQ60b6m+ljej&#10;AN1Y5sf+aCs+v30vr9X0esh3Sj09zrsPEIHmcA//tw9aQZZn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jCzEAAAA3AAAAA8AAAAAAAAAAAAAAAAAmAIAAGRycy9k&#10;b3ducmV2LnhtbFBLBQYAAAAABAAEAPUAAACJAwAAAAA=&#10;" filled="f" fillcolor="#5b9bd5" stroked="f" strokecolor="black [0]" strokeweight="2pt">
                        <v:textbox inset="2.88pt,2.88pt,2.88pt,2.88pt">
                          <w:txbxContent>
                            <w:p w:rsidR="00225C64" w:rsidRDefault="00225C64" w:rsidP="008253A8">
                              <w:pPr>
                                <w:jc w:val="right"/>
                                <w:rPr>
                                  <w:rFonts w:ascii="Arial" w:hAnsi="Arial" w:cs="Arial"/>
                                  <w:b/>
                                  <w:bCs/>
                                  <w:color w:val="174A7C"/>
                                  <w:sz w:val="40"/>
                                  <w:szCs w:val="40"/>
                                </w:rPr>
                              </w:pPr>
                              <w:r>
                                <w:rPr>
                                  <w:rFonts w:ascii="Arial" w:hAnsi="Arial" w:cs="Arial"/>
                                  <w:b/>
                                  <w:bCs/>
                                  <w:color w:val="174A7C"/>
                                  <w:sz w:val="40"/>
                                  <w:szCs w:val="40"/>
                                </w:rPr>
                                <w:t>Fairfax City (VA) Branch</w:t>
                              </w:r>
                            </w:p>
                          </w:txbxContent>
                        </v:textbox>
                      </v:shape>
                      <v:shape id="AutoShape 14" o:spid="_x0000_s1053" type="#_x0000_t32" style="position:absolute;left:10722;top:10691;width:59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LKZcgAAADcAAAADwAAAGRycy9kb3ducmV2LnhtbESP3WrCQBSE74W+w3IK3plNFYpGN6EI&#10;FYWCPy3U3h2yp0lo9mzMrpr49N2C0MthZr5hFllnanGh1lWWFTxFMQji3OqKCwUf76+jKQjnkTXW&#10;lklBTw6y9GGwwETbK+/pcvCFCBB2CSoovW8SKV1ekkEX2YY4eN+2NeiDbAupW7wGuKnlOI6fpcGK&#10;w0KJDS1Lyn8OZ6Pg2K9Xp+3SnfvZ2+lrd1tt6s1no9TwsXuZg/DU+f/wvb3WCsazCfydCUdAp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LKZcgAAADcAAAADwAAAAAA&#10;AAAAAAAAAAChAgAAZHJzL2Rvd25yZXYueG1sUEsFBgAAAAAEAAQA+QAAAJYDAAAAAA==&#10;" strokecolor="#174a7c" strokeweight="2pt">
                        <v:shadow color="black [0]"/>
                      </v:shape>
                    </v:group>
                  </w:pict>
                </mc:Fallback>
              </mc:AlternateContent>
            </w:r>
          </w:p>
        </w:tc>
        <w:tc>
          <w:tcPr>
            <w:tcW w:w="2083" w:type="dxa"/>
            <w:tcBorders>
              <w:bottom w:val="single" w:sz="12" w:space="0" w:color="auto"/>
            </w:tcBorders>
          </w:tcPr>
          <w:p w:rsidR="008253A8" w:rsidRDefault="008253A8">
            <w:r w:rsidRPr="00281820">
              <w:rPr>
                <w:noProof/>
                <w:szCs w:val="24"/>
              </w:rPr>
              <mc:AlternateContent>
                <mc:Choice Requires="wpg">
                  <w:drawing>
                    <wp:anchor distT="0" distB="0" distL="114300" distR="114300" simplePos="0" relativeHeight="251689984" behindDoc="0" locked="0" layoutInCell="1" allowOverlap="1" wp14:anchorId="26BE2793" wp14:editId="6800E7E6">
                      <wp:simplePos x="0" y="0"/>
                      <wp:positionH relativeFrom="column">
                        <wp:posOffset>-1715770</wp:posOffset>
                      </wp:positionH>
                      <wp:positionV relativeFrom="paragraph">
                        <wp:posOffset>-1014095</wp:posOffset>
                      </wp:positionV>
                      <wp:extent cx="6229350" cy="137922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379220"/>
                                <a:chOff x="1072134" y="1056227"/>
                                <a:chExt cx="62293" cy="13794"/>
                              </a:xfrm>
                            </wpg:grpSpPr>
                            <wps:wsp>
                              <wps:cNvPr id="295" name="Text Box 9"/>
                              <wps:cNvSpPr txBox="1">
                                <a:spLocks noChangeArrowheads="1"/>
                              </wps:cNvSpPr>
                              <wps:spPr bwMode="auto">
                                <a:xfrm>
                                  <a:off x="1101471" y="1058799"/>
                                  <a:ext cx="30861" cy="885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jc w:val="right"/>
                                      <w:rPr>
                                        <w:rFonts w:ascii="Arial" w:hAnsi="Arial" w:cs="Arial"/>
                                        <w:b/>
                                        <w:bCs/>
                                        <w:color w:val="174A7C"/>
                                        <w:sz w:val="120"/>
                                        <w:szCs w:val="120"/>
                                      </w:rPr>
                                    </w:pPr>
                                    <w:r>
                                      <w:rPr>
                                        <w:rFonts w:ascii="Arial" w:hAnsi="Arial" w:cs="Arial"/>
                                        <w:b/>
                                        <w:bCs/>
                                        <w:color w:val="174A7C"/>
                                        <w:sz w:val="120"/>
                                        <w:szCs w:val="120"/>
                                      </w:rPr>
                                      <w:t>FOCUS</w:t>
                                    </w:r>
                                  </w:p>
                                </w:txbxContent>
                              </wps:txbx>
                              <wps:bodyPr rot="0" vert="horz" wrap="square" lIns="36576" tIns="36576" rIns="36576" bIns="36576" anchor="t" anchorCtr="0" upright="1">
                                <a:noAutofit/>
                              </wps:bodyPr>
                            </wps:wsp>
                            <pic:pic xmlns:pic="http://schemas.openxmlformats.org/drawingml/2006/picture">
                              <pic:nvPicPr>
                                <pic:cNvPr id="296"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2134" y="1057370"/>
                                  <a:ext cx="27408" cy="11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97" name="Text Box 11"/>
                              <wps:cNvSpPr txBox="1">
                                <a:spLocks noChangeArrowheads="1"/>
                              </wps:cNvSpPr>
                              <wps:spPr bwMode="auto">
                                <a:xfrm>
                                  <a:off x="1119225" y="1066990"/>
                                  <a:ext cx="15202" cy="30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widowControl w:val="0"/>
                                      <w:rPr>
                                        <w:rFonts w:ascii="Arial" w:hAnsi="Arial" w:cs="Arial"/>
                                        <w:b/>
                                        <w:bCs/>
                                        <w:szCs w:val="24"/>
                                      </w:rPr>
                                    </w:pPr>
                                    <w:r>
                                      <w:rPr>
                                        <w:rFonts w:ascii="Arial" w:hAnsi="Arial" w:cs="Arial"/>
                                        <w:b/>
                                        <w:bCs/>
                                        <w:color w:val="174A7C"/>
                                        <w:szCs w:val="24"/>
                                      </w:rPr>
                                      <w:t>Volume 39, No. 6</w:t>
                                    </w:r>
                                    <w:r>
                                      <w:rPr>
                                        <w:rFonts w:ascii="Arial" w:hAnsi="Arial" w:cs="Arial"/>
                                        <w:b/>
                                        <w:bCs/>
                                        <w:szCs w:val="24"/>
                                      </w:rPr>
                                      <w:t xml:space="preserve"> </w:t>
                                    </w:r>
                                  </w:p>
                                </w:txbxContent>
                              </wps:txbx>
                              <wps:bodyPr rot="0" vert="horz" wrap="square" lIns="36576" tIns="36576" rIns="36576" bIns="36576" anchor="t" anchorCtr="0" upright="1">
                                <a:noAutofit/>
                              </wps:bodyPr>
                            </wps:wsp>
                            <wps:wsp>
                              <wps:cNvPr id="298" name="Text Box 12"/>
                              <wps:cNvSpPr txBox="1">
                                <a:spLocks noChangeArrowheads="1"/>
                              </wps:cNvSpPr>
                              <wps:spPr bwMode="auto">
                                <a:xfrm>
                                  <a:off x="1102518" y="1066911"/>
                                  <a:ext cx="9249" cy="311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widowControl w:val="0"/>
                                      <w:rPr>
                                        <w:rFonts w:ascii="Arial" w:hAnsi="Arial" w:cs="Arial"/>
                                        <w:b/>
                                        <w:bCs/>
                                        <w:color w:val="174A7C"/>
                                        <w:szCs w:val="24"/>
                                      </w:rPr>
                                    </w:pPr>
                                    <w:r>
                                      <w:rPr>
                                        <w:rFonts w:ascii="Arial" w:hAnsi="Arial" w:cs="Arial"/>
                                        <w:b/>
                                        <w:bCs/>
                                        <w:color w:val="174A7C"/>
                                        <w:szCs w:val="24"/>
                                      </w:rPr>
                                      <w:t xml:space="preserve">March 2013 </w:t>
                                    </w:r>
                                  </w:p>
                                </w:txbxContent>
                              </wps:txbx>
                              <wps:bodyPr rot="0" vert="horz" wrap="square" lIns="36576" tIns="36576" rIns="36576" bIns="36576" anchor="t" anchorCtr="0" upright="1">
                                <a:noAutofit/>
                              </wps:bodyPr>
                            </wps:wsp>
                            <wps:wsp>
                              <wps:cNvPr id="299" name="Text Box 13"/>
                              <wps:cNvSpPr txBox="1">
                                <a:spLocks noChangeArrowheads="1"/>
                              </wps:cNvSpPr>
                              <wps:spPr bwMode="auto">
                                <a:xfrm>
                                  <a:off x="1100813" y="1056227"/>
                                  <a:ext cx="31233" cy="41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C64" w:rsidRDefault="00225C64" w:rsidP="008253A8">
                                    <w:pPr>
                                      <w:jc w:val="right"/>
                                      <w:rPr>
                                        <w:rFonts w:ascii="Arial" w:hAnsi="Arial" w:cs="Arial"/>
                                        <w:b/>
                                        <w:bCs/>
                                        <w:color w:val="174A7C"/>
                                        <w:sz w:val="40"/>
                                        <w:szCs w:val="40"/>
                                      </w:rPr>
                                    </w:pPr>
                                    <w:r>
                                      <w:rPr>
                                        <w:rFonts w:ascii="Arial" w:hAnsi="Arial" w:cs="Arial"/>
                                        <w:b/>
                                        <w:bCs/>
                                        <w:color w:val="174A7C"/>
                                        <w:sz w:val="40"/>
                                        <w:szCs w:val="40"/>
                                      </w:rPr>
                                      <w:t>Fairfax City (VA) Branch</w:t>
                                    </w:r>
                                  </w:p>
                                </w:txbxContent>
                              </wps:txbx>
                              <wps:bodyPr rot="0" vert="horz" wrap="square" lIns="36576" tIns="36576" rIns="36576" bIns="36576" anchor="t" anchorCtr="0" upright="1">
                                <a:noAutofit/>
                              </wps:bodyPr>
                            </wps:wsp>
                            <wps:wsp>
                              <wps:cNvPr id="300" name="AutoShape 14"/>
                              <wps:cNvCnPr>
                                <a:cxnSpLocks noChangeShapeType="1"/>
                              </wps:cNvCnPr>
                              <wps:spPr bwMode="auto">
                                <a:xfrm flipV="1">
                                  <a:off x="1072229" y="1069181"/>
                                  <a:ext cx="59436" cy="95"/>
                                </a:xfrm>
                                <a:prstGeom prst="straightConnector1">
                                  <a:avLst/>
                                </a:prstGeom>
                                <a:noFill/>
                                <a:ln w="25400">
                                  <a:solidFill>
                                    <a:srgbClr val="174A7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054" style="position:absolute;margin-left:-135.1pt;margin-top:-79.85pt;width:490.5pt;height:108.6pt;z-index:251689984" coordorigin="10721,10562" coordsize="622,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">
                      <v:shape id="Text Box 9" o:spid="_x0000_s1055" type="#_x0000_t202" style="position:absolute;left:11014;top:10587;width:3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UWMQA&#10;AADcAAAADwAAAGRycy9kb3ducmV2LnhtbESPQWvCQBSE7wX/w/IEL6VutFib6CoiCB68mMb7a/Y1&#10;CWbfht01Sf99t1DocZiZb5jtfjSt6Mn5xrKCxTwBQVxa3XCloPg4vbyD8AFZY2uZFHyTh/1u8rTF&#10;TNuBr9TnoRIRwj5DBXUIXSalL2sy6Oe2I47el3UGQ5SuktrhEOGmlcskeZMGG44LNXZ0rKm85w+j&#10;AF2fp5f2Ygv+XN+e78Xwek4PSs2m42EDItAY/sN/7bNWsExX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FFjEAAAA3AAAAA8AAAAAAAAAAAAAAAAAmAIAAGRycy9k&#10;b3ducmV2LnhtbFBLBQYAAAAABAAEAPUAAACJAwAAAAA=&#10;" filled="f" fillcolor="#5b9bd5" stroked="f" strokecolor="black [0]" strokeweight="2pt">
                        <v:textbox inset="2.88pt,2.88pt,2.88pt,2.88pt">
                          <w:txbxContent>
                            <w:p w:rsidR="00225C64" w:rsidRDefault="00225C64" w:rsidP="008253A8">
                              <w:pPr>
                                <w:jc w:val="right"/>
                                <w:rPr>
                                  <w:rFonts w:ascii="Arial" w:hAnsi="Arial" w:cs="Arial"/>
                                  <w:b/>
                                  <w:bCs/>
                                  <w:color w:val="174A7C"/>
                                  <w:sz w:val="120"/>
                                  <w:szCs w:val="120"/>
                                </w:rPr>
                              </w:pPr>
                              <w:r>
                                <w:rPr>
                                  <w:rFonts w:ascii="Arial" w:hAnsi="Arial" w:cs="Arial"/>
                                  <w:b/>
                                  <w:bCs/>
                                  <w:color w:val="174A7C"/>
                                  <w:sz w:val="120"/>
                                  <w:szCs w:val="120"/>
                                </w:rPr>
                                <w:t>FOCUS</w:t>
                              </w:r>
                            </w:p>
                          </w:txbxContent>
                        </v:textbox>
                      </v:shape>
                      <v:shape id="Picture 10" o:spid="_x0000_s1056" type="#_x0000_t75" style="position:absolute;left:10721;top:10573;width:27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Ok/EAAAA3AAAAA8AAABkcnMvZG93bnJldi54bWxEj0FrwkAUhO8F/8PyhF6C2TSHYGNWkUJB&#10;TzZaPD+yz2ww+zZmt5r++26h0OMwM98w1WayvbjT6DvHCl7SDARx43THrYLP0/tiCcIHZI29Y1Lw&#10;TR4269lThaV2D67pfgytiBD2JSowIQyllL4xZNGnbiCO3sWNFkOUYyv1iI8It73Ms6yQFjuOCwYH&#10;ejPUXI9fVsFp6mtMyJ4Ph7255h91sjQ3Uup5Pm1XIAJN4T/8195pBflrAb9n4h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POk/EAAAA3AAAAA8AAAAAAAAAAAAAAAAA&#10;nwIAAGRycy9kb3ducmV2LnhtbFBLBQYAAAAABAAEAPcAAACQAwAAAAA=&#10;" fillcolor="#5b9bd5" strokecolor="black [0]" strokeweight="2pt">
                        <v:imagedata r:id="rId10" o:title=""/>
                      </v:shape>
                      <v:shape id="Text Box 11" o:spid="_x0000_s1057" type="#_x0000_t202" style="position:absolute;left:11192;top:10669;width:15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vtMQA&#10;AADcAAAADwAAAGRycy9kb3ducmV2LnhtbESPQWvCQBSE70L/w/IKXqRuqlCb1FVEEDx4MU3vr9nX&#10;JJh9G3bXJP57VxB6HGbmG2a9HU0renK+sazgfZ6AIC6tbrhSUHwf3j5B+ICssbVMCm7kYbt5mawx&#10;03bgM/V5qESEsM9QQR1Cl0npy5oM+rntiKP3Z53BEKWrpHY4RLhp5SJJPqTBhuNCjR3tayov+dUo&#10;QNfn6ak92YJ/Vz+zSzEsj+lOqenruPsCEWgM/+Fn+6gVLNIVPM7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L7TEAAAA3AAAAA8AAAAAAAAAAAAAAAAAmAIAAGRycy9k&#10;b3ducmV2LnhtbFBLBQYAAAAABAAEAPUAAACJAwAAAAA=&#10;" filled="f" fillcolor="#5b9bd5" stroked="f" strokecolor="black [0]" strokeweight="2pt">
                        <v:textbox inset="2.88pt,2.88pt,2.88pt,2.88pt">
                          <w:txbxContent>
                            <w:p w:rsidR="00225C64" w:rsidRDefault="00225C64" w:rsidP="008253A8">
                              <w:pPr>
                                <w:widowControl w:val="0"/>
                                <w:rPr>
                                  <w:rFonts w:ascii="Arial" w:hAnsi="Arial" w:cs="Arial"/>
                                  <w:b/>
                                  <w:bCs/>
                                  <w:szCs w:val="24"/>
                                </w:rPr>
                              </w:pPr>
                              <w:r>
                                <w:rPr>
                                  <w:rFonts w:ascii="Arial" w:hAnsi="Arial" w:cs="Arial"/>
                                  <w:b/>
                                  <w:bCs/>
                                  <w:color w:val="174A7C"/>
                                  <w:szCs w:val="24"/>
                                </w:rPr>
                                <w:t>Volume 39, No. 6</w:t>
                              </w:r>
                              <w:r>
                                <w:rPr>
                                  <w:rFonts w:ascii="Arial" w:hAnsi="Arial" w:cs="Arial"/>
                                  <w:b/>
                                  <w:bCs/>
                                  <w:szCs w:val="24"/>
                                </w:rPr>
                                <w:t xml:space="preserve"> </w:t>
                              </w:r>
                            </w:p>
                          </w:txbxContent>
                        </v:textbox>
                      </v:shape>
                      <v:shape id="Text Box 12" o:spid="_x0000_s1058" type="#_x0000_t202" style="position:absolute;left:11025;top:10669;width:9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7xsEA&#10;AADcAAAADwAAAGRycy9kb3ducmV2LnhtbERPz2vCMBS+D/wfwhO8DE1V2Gw1igwGHrysq/dn82yL&#10;zUtJYlv/e3MY7Pjx/d4dRtOKnpxvLCtYLhIQxKXVDVcKit/v+QaED8gaW8uk4EkeDvvJ2w4zbQf+&#10;oT4PlYgh7DNUUIfQZVL6siaDfmE74sjdrDMYInSV1A6HGG5auUqSD2mw4dhQY0dfNZX3/GEUoOvz&#10;9NyebcHXz8v7vRjWp/So1Gw6HrcgAo3hX/znPmkFqzSujWfiEZ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Fu8bBAAAA3AAAAA8AAAAAAAAAAAAAAAAAmAIAAGRycy9kb3du&#10;cmV2LnhtbFBLBQYAAAAABAAEAPUAAACGAwAAAAA=&#10;" filled="f" fillcolor="#5b9bd5" stroked="f" strokecolor="black [0]" strokeweight="2pt">
                        <v:textbox inset="2.88pt,2.88pt,2.88pt,2.88pt">
                          <w:txbxContent>
                            <w:p w:rsidR="00225C64" w:rsidRDefault="00225C64" w:rsidP="008253A8">
                              <w:pPr>
                                <w:widowControl w:val="0"/>
                                <w:rPr>
                                  <w:rFonts w:ascii="Arial" w:hAnsi="Arial" w:cs="Arial"/>
                                  <w:b/>
                                  <w:bCs/>
                                  <w:color w:val="174A7C"/>
                                  <w:szCs w:val="24"/>
                                </w:rPr>
                              </w:pPr>
                              <w:r>
                                <w:rPr>
                                  <w:rFonts w:ascii="Arial" w:hAnsi="Arial" w:cs="Arial"/>
                                  <w:b/>
                                  <w:bCs/>
                                  <w:color w:val="174A7C"/>
                                  <w:szCs w:val="24"/>
                                </w:rPr>
                                <w:t xml:space="preserve">March 2013 </w:t>
                              </w:r>
                            </w:p>
                          </w:txbxContent>
                        </v:textbox>
                      </v:shape>
                      <v:shape id="Text Box 13" o:spid="_x0000_s1059" type="#_x0000_t202" style="position:absolute;left:11008;top:10562;width:31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eXcQA&#10;AADcAAAADwAAAGRycy9kb3ducmV2LnhtbESPQWvCQBSE7wX/w/IKXopuVKgmdRURBA9eGuP9Nfua&#10;BLNvw+6apP++KxR6HGbmG2a7H00renK+saxgMU9AEJdWN1wpKK6n2QaED8gaW8uk4Ic87HeTly1m&#10;2g78SX0eKhEh7DNUUIfQZVL6siaDfm474uh9W2cwROkqqR0OEW5auUySd2mw4bhQY0fHmsp7/jAK&#10;0PV5emkvtuCv9e3tXgyrc3pQavo6Hj5ABBrDf/ivfdYKlmkKz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Hl3EAAAA3AAAAA8AAAAAAAAAAAAAAAAAmAIAAGRycy9k&#10;b3ducmV2LnhtbFBLBQYAAAAABAAEAPUAAACJAwAAAAA=&#10;" filled="f" fillcolor="#5b9bd5" stroked="f" strokecolor="black [0]" strokeweight="2pt">
                        <v:textbox inset="2.88pt,2.88pt,2.88pt,2.88pt">
                          <w:txbxContent>
                            <w:p w:rsidR="00225C64" w:rsidRDefault="00225C64" w:rsidP="008253A8">
                              <w:pPr>
                                <w:jc w:val="right"/>
                                <w:rPr>
                                  <w:rFonts w:ascii="Arial" w:hAnsi="Arial" w:cs="Arial"/>
                                  <w:b/>
                                  <w:bCs/>
                                  <w:color w:val="174A7C"/>
                                  <w:sz w:val="40"/>
                                  <w:szCs w:val="40"/>
                                </w:rPr>
                              </w:pPr>
                              <w:r>
                                <w:rPr>
                                  <w:rFonts w:ascii="Arial" w:hAnsi="Arial" w:cs="Arial"/>
                                  <w:b/>
                                  <w:bCs/>
                                  <w:color w:val="174A7C"/>
                                  <w:sz w:val="40"/>
                                  <w:szCs w:val="40"/>
                                </w:rPr>
                                <w:t>Fairfax City (VA) Branch</w:t>
                              </w:r>
                            </w:p>
                          </w:txbxContent>
                        </v:textbox>
                      </v:shape>
                      <v:shape id="AutoShape 14" o:spid="_x0000_s1060" type="#_x0000_t32" style="position:absolute;left:10722;top:10691;width:59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OCMMAAADcAAAADwAAAGRycy9kb3ducmV2LnhtbERPy4rCMBTdC/MP4Q6409QRRKtRRBhR&#10;EHzMgLq7NHfaMs1NbaK2fr1ZCC4P5z2Z1aYQN6pcbllBrxuBIE6szjlV8Pvz3RmCcB5ZY2GZFDTk&#10;YDb9aE0w1vbOe7odfCpCCLsYFWTel7GULsnIoOvakjhwf7Yy6AOsUqkrvIdwU8ivKBpIgzmHhgxL&#10;WmSU/B+uRsGpWS0v24W7NqPN5bx7LNfF+lgq1f6s52MQnmr/Fr/cK62gH4X54Uw4An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7zgjDAAAA3AAAAA8AAAAAAAAAAAAA&#10;AAAAoQIAAGRycy9kb3ducmV2LnhtbFBLBQYAAAAABAAEAPkAAACRAwAAAAA=&#10;" strokecolor="#174a7c" strokeweight="2pt">
                        <v:shadow color="black [0]"/>
                      </v:shape>
                    </v:group>
                  </w:pict>
                </mc:Fallback>
              </mc:AlternateContent>
            </w:r>
          </w:p>
        </w:tc>
        <w:tc>
          <w:tcPr>
            <w:tcW w:w="4770" w:type="dxa"/>
            <w:vMerge/>
            <w:tcBorders>
              <w:bottom w:val="single" w:sz="12" w:space="0" w:color="auto"/>
            </w:tcBorders>
          </w:tcPr>
          <w:p w:rsidR="008253A8" w:rsidRPr="00926A30" w:rsidRDefault="008253A8" w:rsidP="00685B7C">
            <w:pPr>
              <w:jc w:val="right"/>
              <w:rPr>
                <w:rFonts w:asciiTheme="minorHAnsi" w:hAnsiTheme="minorHAnsi"/>
              </w:rPr>
            </w:pPr>
          </w:p>
        </w:tc>
      </w:tr>
    </w:tbl>
    <w:p w:rsidR="00697517" w:rsidRDefault="00697517">
      <w:pPr>
        <w:rPr>
          <w:sz w:val="16"/>
          <w:szCs w:val="16"/>
        </w:rPr>
      </w:pPr>
    </w:p>
    <w:p w:rsidR="00874597" w:rsidRDefault="00874597">
      <w:pPr>
        <w:rPr>
          <w:sz w:val="16"/>
          <w:szCs w:val="16"/>
        </w:rPr>
        <w:sectPr w:rsidR="00874597" w:rsidSect="00A60997">
          <w:footerReference w:type="first" r:id="rId11"/>
          <w:pgSz w:w="12240" w:h="15840" w:code="1"/>
          <w:pgMar w:top="893" w:right="1440" w:bottom="1620" w:left="1440" w:header="720" w:footer="766" w:gutter="0"/>
          <w:cols w:space="720"/>
          <w:titlePg/>
        </w:sectPr>
      </w:pPr>
    </w:p>
    <w:p w:rsidR="00697517" w:rsidRDefault="00697517" w:rsidP="00697517">
      <w:pPr>
        <w:widowControl w:val="0"/>
        <w:jc w:val="center"/>
        <w:rPr>
          <w:b/>
          <w:sz w:val="32"/>
          <w:szCs w:val="32"/>
        </w:rPr>
      </w:pPr>
      <w:r>
        <w:rPr>
          <w:b/>
          <w:sz w:val="32"/>
          <w:szCs w:val="32"/>
        </w:rPr>
        <w:lastRenderedPageBreak/>
        <w:t>The Invisible War</w:t>
      </w:r>
      <w:r>
        <w:rPr>
          <w:b/>
          <w:sz w:val="32"/>
          <w:szCs w:val="32"/>
        </w:rPr>
        <w:br/>
        <w:t>Thursday, March 28, 4:30 p.m.</w:t>
      </w:r>
      <w:r>
        <w:rPr>
          <w:b/>
          <w:sz w:val="32"/>
          <w:szCs w:val="32"/>
        </w:rPr>
        <w:br/>
        <w:t>Johnson Center Cinema</w:t>
      </w:r>
      <w:r>
        <w:rPr>
          <w:b/>
          <w:sz w:val="32"/>
          <w:szCs w:val="32"/>
        </w:rPr>
        <w:br/>
        <w:t>George Mason University</w:t>
      </w:r>
    </w:p>
    <w:p w:rsidR="003A000E" w:rsidRPr="006F6F05" w:rsidRDefault="003A000E" w:rsidP="00697517">
      <w:pPr>
        <w:widowControl w:val="0"/>
        <w:jc w:val="center"/>
        <w:rPr>
          <w:b/>
          <w:szCs w:val="24"/>
        </w:rPr>
      </w:pPr>
    </w:p>
    <w:p w:rsidR="00C55341" w:rsidRDefault="00C55341" w:rsidP="00697517">
      <w:pPr>
        <w:widowControl w:val="0"/>
        <w:jc w:val="center"/>
        <w:rPr>
          <w:b/>
          <w:sz w:val="32"/>
          <w:szCs w:val="32"/>
        </w:rPr>
        <w:sectPr w:rsidR="00C55341" w:rsidSect="00697517">
          <w:type w:val="continuous"/>
          <w:pgSz w:w="12240" w:h="15840" w:code="1"/>
          <w:pgMar w:top="893" w:right="1440" w:bottom="1620" w:left="1440" w:header="720" w:footer="766" w:gutter="0"/>
          <w:cols w:space="720"/>
          <w:titlePg/>
        </w:sectPr>
      </w:pPr>
    </w:p>
    <w:p w:rsidR="00684C0D" w:rsidRDefault="00C372B1" w:rsidP="00684C0D">
      <w:pPr>
        <w:widowControl w:val="0"/>
        <w:rPr>
          <w:b/>
          <w:sz w:val="32"/>
          <w:szCs w:val="32"/>
        </w:rPr>
      </w:pPr>
      <w:r>
        <w:rPr>
          <w:b/>
          <w:sz w:val="32"/>
          <w:szCs w:val="32"/>
        </w:rPr>
        <w:lastRenderedPageBreak/>
        <w:t>N</w:t>
      </w:r>
      <w:r w:rsidR="00684C0D" w:rsidRPr="00684C0D">
        <w:rPr>
          <w:b/>
          <w:sz w:val="32"/>
          <w:szCs w:val="32"/>
        </w:rPr>
        <w:t>orthern District News</w:t>
      </w:r>
    </w:p>
    <w:p w:rsidR="00684C0D" w:rsidRPr="00684C0D" w:rsidRDefault="000B19A4" w:rsidP="00684C0D">
      <w:pPr>
        <w:widowControl w:val="0"/>
        <w:rPr>
          <w:szCs w:val="24"/>
        </w:rPr>
      </w:pPr>
      <w:r>
        <w:rPr>
          <w:szCs w:val="24"/>
        </w:rPr>
        <w:t>B</w:t>
      </w:r>
      <w:r w:rsidR="00684C0D" w:rsidRPr="00684C0D">
        <w:rPr>
          <w:szCs w:val="24"/>
        </w:rPr>
        <w:t>y Sandy Lawrence</w:t>
      </w:r>
      <w:r w:rsidR="00684C0D">
        <w:rPr>
          <w:szCs w:val="24"/>
        </w:rPr>
        <w:br/>
        <w:t>Northern District Representative</w:t>
      </w:r>
      <w:r w:rsidR="00684C0D" w:rsidRPr="00684C0D">
        <w:rPr>
          <w:szCs w:val="24"/>
        </w:rPr>
        <w:t xml:space="preserve"> </w:t>
      </w:r>
    </w:p>
    <w:p w:rsidR="00684C0D" w:rsidRPr="00684C0D" w:rsidRDefault="00684C0D" w:rsidP="00684C0D">
      <w:pPr>
        <w:pStyle w:val="PlainText"/>
        <w:spacing w:before="120" w:after="120"/>
        <w:rPr>
          <w:rFonts w:ascii="Times New Roman" w:hAnsi="Times New Roman"/>
          <w:sz w:val="24"/>
          <w:szCs w:val="24"/>
        </w:rPr>
      </w:pPr>
      <w:r w:rsidRPr="00684C0D">
        <w:rPr>
          <w:rFonts w:ascii="Times New Roman" w:hAnsi="Times New Roman"/>
          <w:sz w:val="24"/>
          <w:szCs w:val="24"/>
        </w:rPr>
        <w:t xml:space="preserve">Still haven’t seen </w:t>
      </w:r>
      <w:r w:rsidRPr="00684C0D">
        <w:rPr>
          <w:rFonts w:ascii="Times New Roman" w:hAnsi="Times New Roman"/>
          <w:i/>
          <w:sz w:val="24"/>
          <w:szCs w:val="24"/>
        </w:rPr>
        <w:t>The Invisible War</w:t>
      </w:r>
      <w:r w:rsidRPr="00684C0D">
        <w:rPr>
          <w:rFonts w:ascii="Times New Roman" w:hAnsi="Times New Roman"/>
          <w:sz w:val="24"/>
          <w:szCs w:val="24"/>
        </w:rPr>
        <w:t>? Want family, friends, and neighbors to see it?</w:t>
      </w:r>
      <w:r w:rsidR="00B70BF1">
        <w:rPr>
          <w:rFonts w:ascii="Times New Roman" w:hAnsi="Times New Roman"/>
          <w:sz w:val="24"/>
          <w:szCs w:val="24"/>
        </w:rPr>
        <w:t xml:space="preserve"> </w:t>
      </w:r>
    </w:p>
    <w:p w:rsidR="00684C0D" w:rsidRPr="00684C0D" w:rsidRDefault="00684C0D" w:rsidP="00684C0D">
      <w:pPr>
        <w:pStyle w:val="PlainText"/>
        <w:spacing w:before="120" w:after="120"/>
        <w:rPr>
          <w:rFonts w:ascii="Times New Roman" w:hAnsi="Times New Roman"/>
          <w:sz w:val="24"/>
          <w:szCs w:val="24"/>
        </w:rPr>
      </w:pPr>
      <w:r w:rsidRPr="00684C0D">
        <w:rPr>
          <w:rFonts w:ascii="Times New Roman" w:hAnsi="Times New Roman"/>
          <w:sz w:val="24"/>
          <w:szCs w:val="24"/>
        </w:rPr>
        <w:t xml:space="preserve">Here’s your chance. George Mason University and AAUW are teaming to screen </w:t>
      </w:r>
      <w:r w:rsidRPr="00684C0D">
        <w:rPr>
          <w:rFonts w:ascii="Times New Roman" w:hAnsi="Times New Roman"/>
          <w:i/>
          <w:sz w:val="24"/>
          <w:szCs w:val="24"/>
        </w:rPr>
        <w:t>The Invisible War</w:t>
      </w:r>
      <w:r w:rsidRPr="00684C0D">
        <w:rPr>
          <w:rFonts w:ascii="Times New Roman" w:hAnsi="Times New Roman"/>
          <w:sz w:val="24"/>
          <w:szCs w:val="24"/>
        </w:rPr>
        <w:t xml:space="preserve"> on Thursday</w:t>
      </w:r>
      <w:r>
        <w:rPr>
          <w:rFonts w:ascii="Times New Roman" w:hAnsi="Times New Roman"/>
          <w:sz w:val="24"/>
          <w:szCs w:val="24"/>
        </w:rPr>
        <w:t>,</w:t>
      </w:r>
      <w:r w:rsidRPr="00684C0D">
        <w:rPr>
          <w:rFonts w:ascii="Times New Roman" w:hAnsi="Times New Roman"/>
          <w:sz w:val="24"/>
          <w:szCs w:val="24"/>
        </w:rPr>
        <w:t xml:space="preserve"> March 28</w:t>
      </w:r>
      <w:r>
        <w:rPr>
          <w:rFonts w:ascii="Times New Roman" w:hAnsi="Times New Roman"/>
          <w:sz w:val="24"/>
          <w:szCs w:val="24"/>
        </w:rPr>
        <w:t>,</w:t>
      </w:r>
      <w:r w:rsidRPr="00684C0D">
        <w:rPr>
          <w:rFonts w:ascii="Times New Roman" w:hAnsi="Times New Roman"/>
          <w:sz w:val="24"/>
          <w:szCs w:val="24"/>
        </w:rPr>
        <w:t xml:space="preserve"> from 4:30</w:t>
      </w:r>
      <w:r>
        <w:rPr>
          <w:rFonts w:ascii="Times New Roman" w:hAnsi="Times New Roman"/>
          <w:sz w:val="24"/>
          <w:szCs w:val="24"/>
        </w:rPr>
        <w:t xml:space="preserve"> to </w:t>
      </w:r>
      <w:r w:rsidRPr="00684C0D">
        <w:rPr>
          <w:rFonts w:ascii="Times New Roman" w:hAnsi="Times New Roman"/>
          <w:sz w:val="24"/>
          <w:szCs w:val="24"/>
        </w:rPr>
        <w:t xml:space="preserve">7 </w:t>
      </w:r>
      <w:r>
        <w:rPr>
          <w:rFonts w:ascii="Times New Roman" w:hAnsi="Times New Roman"/>
          <w:sz w:val="24"/>
          <w:szCs w:val="24"/>
        </w:rPr>
        <w:t>p.m.</w:t>
      </w:r>
      <w:r w:rsidRPr="00684C0D">
        <w:rPr>
          <w:rFonts w:ascii="Times New Roman" w:hAnsi="Times New Roman"/>
          <w:sz w:val="24"/>
          <w:szCs w:val="24"/>
        </w:rPr>
        <w:t xml:space="preserve"> at George Mason University Fairfax campus, Johnson Center Cinema. This screening is free and open to the public.</w:t>
      </w:r>
      <w:r w:rsidR="00B70BF1">
        <w:rPr>
          <w:rFonts w:ascii="Times New Roman" w:hAnsi="Times New Roman"/>
          <w:sz w:val="24"/>
          <w:szCs w:val="24"/>
        </w:rPr>
        <w:t xml:space="preserve"> </w:t>
      </w:r>
    </w:p>
    <w:p w:rsidR="00684C0D" w:rsidRPr="00684C0D" w:rsidRDefault="00684C0D" w:rsidP="00684C0D">
      <w:pPr>
        <w:pStyle w:val="PlainText"/>
        <w:spacing w:before="120" w:after="120"/>
        <w:rPr>
          <w:rFonts w:ascii="Times New Roman" w:hAnsi="Times New Roman"/>
          <w:sz w:val="24"/>
          <w:szCs w:val="24"/>
        </w:rPr>
      </w:pPr>
      <w:r w:rsidRPr="00684C0D">
        <w:rPr>
          <w:rFonts w:ascii="Times New Roman" w:hAnsi="Times New Roman"/>
          <w:sz w:val="24"/>
          <w:szCs w:val="24"/>
        </w:rPr>
        <w:t>There will be a panel discussion after the movie. Holly Kearl</w:t>
      </w:r>
      <w:r w:rsidR="00506300">
        <w:rPr>
          <w:rFonts w:ascii="Times New Roman" w:hAnsi="Times New Roman"/>
          <w:sz w:val="24"/>
          <w:szCs w:val="24"/>
        </w:rPr>
        <w:t xml:space="preserve">, </w:t>
      </w:r>
      <w:r w:rsidR="00506300" w:rsidRPr="00506300">
        <w:rPr>
          <w:rFonts w:ascii="Times New Roman" w:hAnsi="Times New Roman"/>
          <w:sz w:val="24"/>
          <w:szCs w:val="24"/>
        </w:rPr>
        <w:t>AAUW Legal Advocacy Fund Program Manager</w:t>
      </w:r>
      <w:r w:rsidR="00506300">
        <w:t>,</w:t>
      </w:r>
      <w:r w:rsidRPr="00684C0D">
        <w:rPr>
          <w:rFonts w:ascii="Times New Roman" w:hAnsi="Times New Roman"/>
          <w:sz w:val="24"/>
          <w:szCs w:val="24"/>
        </w:rPr>
        <w:t xml:space="preserve"> and </w:t>
      </w:r>
      <w:r w:rsidR="00C372B1">
        <w:rPr>
          <w:rFonts w:ascii="Times New Roman" w:hAnsi="Times New Roman"/>
          <w:sz w:val="24"/>
          <w:szCs w:val="24"/>
        </w:rPr>
        <w:t>Sandy Lawrence</w:t>
      </w:r>
      <w:r w:rsidRPr="00684C0D">
        <w:rPr>
          <w:rFonts w:ascii="Times New Roman" w:hAnsi="Times New Roman"/>
          <w:sz w:val="24"/>
          <w:szCs w:val="24"/>
        </w:rPr>
        <w:t xml:space="preserve"> will be on the panel. We have also asked Attorney Susan Burke or her representative to participate.</w:t>
      </w:r>
    </w:p>
    <w:p w:rsidR="00C55341" w:rsidRDefault="00C55341" w:rsidP="00C55341">
      <w:pPr>
        <w:pStyle w:val="PlainText"/>
        <w:spacing w:before="120" w:after="120"/>
        <w:jc w:val="center"/>
        <w:rPr>
          <w:rFonts w:ascii="Times New Roman" w:hAnsi="Times New Roman"/>
          <w:sz w:val="24"/>
          <w:szCs w:val="24"/>
        </w:rPr>
      </w:pPr>
      <w:r>
        <w:rPr>
          <w:noProof/>
        </w:rPr>
        <w:drawing>
          <wp:inline distT="0" distB="0" distL="0" distR="0" wp14:anchorId="15A856F7" wp14:editId="761CEE16">
            <wp:extent cx="2656010" cy="1569461"/>
            <wp:effectExtent l="0" t="0" r="0" b="0"/>
            <wp:docPr id="301" name="Picture 301" descr="invisible war-aauw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isible war-aauwsli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1201" cy="1578438"/>
                    </a:xfrm>
                    <a:prstGeom prst="rect">
                      <a:avLst/>
                    </a:prstGeom>
                    <a:noFill/>
                    <a:ln>
                      <a:noFill/>
                    </a:ln>
                  </pic:spPr>
                </pic:pic>
              </a:graphicData>
            </a:graphic>
          </wp:inline>
        </w:drawing>
      </w:r>
    </w:p>
    <w:p w:rsidR="00684C0D" w:rsidRPr="00684C0D" w:rsidRDefault="00684C0D" w:rsidP="00684C0D">
      <w:pPr>
        <w:pStyle w:val="PlainText"/>
        <w:spacing w:before="120" w:after="120"/>
        <w:rPr>
          <w:rFonts w:ascii="Times New Roman" w:hAnsi="Times New Roman"/>
          <w:sz w:val="24"/>
          <w:szCs w:val="24"/>
        </w:rPr>
      </w:pPr>
      <w:r w:rsidRPr="00684C0D">
        <w:rPr>
          <w:rFonts w:ascii="Times New Roman" w:hAnsi="Times New Roman"/>
          <w:sz w:val="24"/>
          <w:szCs w:val="24"/>
        </w:rPr>
        <w:t xml:space="preserve">Prior to and after the movie, there will be tables in the foyer for AAUW literature and laptops connected to the AAUW site so </w:t>
      </w:r>
      <w:r w:rsidRPr="00684C0D">
        <w:rPr>
          <w:rFonts w:ascii="Times New Roman" w:hAnsi="Times New Roman"/>
          <w:sz w:val="24"/>
          <w:szCs w:val="24"/>
        </w:rPr>
        <w:lastRenderedPageBreak/>
        <w:t xml:space="preserve">students can get an </w:t>
      </w:r>
      <w:r w:rsidR="00C372B1">
        <w:rPr>
          <w:rFonts w:ascii="Times New Roman" w:hAnsi="Times New Roman"/>
          <w:sz w:val="24"/>
          <w:szCs w:val="24"/>
        </w:rPr>
        <w:t>e</w:t>
      </w:r>
      <w:r w:rsidRPr="00684C0D">
        <w:rPr>
          <w:rFonts w:ascii="Times New Roman" w:hAnsi="Times New Roman"/>
          <w:sz w:val="24"/>
          <w:szCs w:val="24"/>
        </w:rPr>
        <w:t>-student affiliation membership.</w:t>
      </w:r>
      <w:r w:rsidR="00B70BF1">
        <w:rPr>
          <w:rFonts w:ascii="Times New Roman" w:hAnsi="Times New Roman"/>
          <w:sz w:val="24"/>
          <w:szCs w:val="24"/>
        </w:rPr>
        <w:t xml:space="preserve"> </w:t>
      </w:r>
      <w:r w:rsidRPr="00684C0D">
        <w:rPr>
          <w:rFonts w:ascii="Times New Roman" w:hAnsi="Times New Roman"/>
          <w:sz w:val="24"/>
          <w:szCs w:val="24"/>
        </w:rPr>
        <w:t>There will also be movie favorite snacks.</w:t>
      </w:r>
    </w:p>
    <w:p w:rsidR="00684C0D" w:rsidRPr="00684C0D" w:rsidRDefault="00684C0D" w:rsidP="00684C0D">
      <w:pPr>
        <w:pStyle w:val="PlainText"/>
        <w:spacing w:before="120" w:after="120"/>
        <w:rPr>
          <w:rFonts w:ascii="Times New Roman" w:hAnsi="Times New Roman"/>
          <w:sz w:val="24"/>
          <w:szCs w:val="24"/>
        </w:rPr>
      </w:pPr>
      <w:r w:rsidRPr="00684C0D">
        <w:rPr>
          <w:rFonts w:ascii="Times New Roman" w:hAnsi="Times New Roman"/>
          <w:sz w:val="24"/>
          <w:szCs w:val="24"/>
        </w:rPr>
        <w:t xml:space="preserve">How can you help? Branch members are needed to man the tables to answer questions </w:t>
      </w:r>
      <w:r w:rsidR="000B19A4">
        <w:rPr>
          <w:rFonts w:ascii="Times New Roman" w:hAnsi="Times New Roman"/>
          <w:sz w:val="24"/>
          <w:szCs w:val="24"/>
        </w:rPr>
        <w:t>about</w:t>
      </w:r>
      <w:r w:rsidRPr="00684C0D">
        <w:rPr>
          <w:rFonts w:ascii="Times New Roman" w:hAnsi="Times New Roman"/>
          <w:sz w:val="24"/>
          <w:szCs w:val="24"/>
        </w:rPr>
        <w:t xml:space="preserve"> AAUW, provide information </w:t>
      </w:r>
      <w:r w:rsidR="000B19A4">
        <w:rPr>
          <w:rFonts w:ascii="Times New Roman" w:hAnsi="Times New Roman"/>
          <w:sz w:val="24"/>
          <w:szCs w:val="24"/>
        </w:rPr>
        <w:t>about</w:t>
      </w:r>
      <w:r w:rsidRPr="00684C0D">
        <w:rPr>
          <w:rFonts w:ascii="Times New Roman" w:hAnsi="Times New Roman"/>
          <w:sz w:val="24"/>
          <w:szCs w:val="24"/>
        </w:rPr>
        <w:t xml:space="preserve"> AAUW activities at all levels, and take names of potential new branch members. We need members to get the word out to their community and other organizations about the event</w:t>
      </w:r>
      <w:r w:rsidR="00C372B1">
        <w:rPr>
          <w:rFonts w:ascii="Times New Roman" w:hAnsi="Times New Roman"/>
          <w:sz w:val="24"/>
          <w:szCs w:val="24"/>
        </w:rPr>
        <w:t>.</w:t>
      </w:r>
      <w:r w:rsidRPr="00684C0D">
        <w:rPr>
          <w:rFonts w:ascii="Times New Roman" w:hAnsi="Times New Roman"/>
          <w:sz w:val="24"/>
          <w:szCs w:val="24"/>
        </w:rPr>
        <w:t xml:space="preserve"> Of course, a bag of movie snacks is always welcome. Please tell your branch president how you can help.</w:t>
      </w:r>
    </w:p>
    <w:p w:rsidR="00684C0D" w:rsidRPr="00684C0D" w:rsidRDefault="003A000E" w:rsidP="00684C0D">
      <w:pPr>
        <w:pStyle w:val="PlainText"/>
        <w:spacing w:before="120" w:after="120"/>
        <w:rPr>
          <w:rFonts w:ascii="Times New Roman" w:hAnsi="Times New Roman"/>
          <w:sz w:val="24"/>
          <w:szCs w:val="24"/>
        </w:rPr>
      </w:pPr>
      <w:r>
        <w:rPr>
          <w:rFonts w:ascii="Times New Roman" w:hAnsi="Times New Roman"/>
          <w:sz w:val="24"/>
          <w:szCs w:val="24"/>
        </w:rPr>
        <w:t>The Johnson Center Cinema is located on the lower (ground) floor of the Johnson Center</w:t>
      </w:r>
      <w:r w:rsidR="00C55341">
        <w:rPr>
          <w:rFonts w:ascii="Times New Roman" w:hAnsi="Times New Roman"/>
          <w:sz w:val="24"/>
          <w:szCs w:val="24"/>
        </w:rPr>
        <w:t>, which is near the statue of George Mason</w:t>
      </w:r>
      <w:r>
        <w:rPr>
          <w:rFonts w:ascii="Times New Roman" w:hAnsi="Times New Roman"/>
          <w:sz w:val="24"/>
          <w:szCs w:val="24"/>
        </w:rPr>
        <w:t>. Public parking is available in the Mason Pond Parking Deck. Parking rates are $3 an hour.</w:t>
      </w:r>
    </w:p>
    <w:p w:rsidR="00874597" w:rsidRDefault="00874597" w:rsidP="008F0678">
      <w:pPr>
        <w:pBdr>
          <w:top w:val="single" w:sz="18" w:space="3" w:color="auto"/>
          <w:left w:val="single" w:sz="18" w:space="9" w:color="auto"/>
          <w:bottom w:val="single" w:sz="18" w:space="4" w:color="auto"/>
          <w:right w:val="single" w:sz="18" w:space="8" w:color="auto"/>
        </w:pBdr>
        <w:tabs>
          <w:tab w:val="left" w:pos="3600"/>
        </w:tabs>
        <w:ind w:left="360" w:right="360"/>
      </w:pPr>
      <w:r w:rsidRPr="00967065">
        <w:rPr>
          <w:b/>
          <w:sz w:val="32"/>
          <w:szCs w:val="32"/>
        </w:rPr>
        <w:t>In this issue</w:t>
      </w:r>
      <w:r>
        <w:t>:</w:t>
      </w:r>
    </w:p>
    <w:p w:rsidR="007A3377" w:rsidRDefault="006D2F44" w:rsidP="008F0678">
      <w:pPr>
        <w:pBdr>
          <w:top w:val="single" w:sz="18" w:space="3" w:color="auto"/>
          <w:left w:val="single" w:sz="18" w:space="9" w:color="auto"/>
          <w:bottom w:val="single" w:sz="18" w:space="4" w:color="auto"/>
          <w:right w:val="single" w:sz="18" w:space="8" w:color="auto"/>
        </w:pBdr>
        <w:tabs>
          <w:tab w:val="left" w:leader="dot" w:pos="3600"/>
        </w:tabs>
        <w:ind w:left="360" w:right="360"/>
        <w:rPr>
          <w:szCs w:val="24"/>
        </w:rPr>
      </w:pPr>
      <w:r>
        <w:rPr>
          <w:szCs w:val="24"/>
        </w:rPr>
        <w:t>Membership</w:t>
      </w:r>
      <w:r>
        <w:rPr>
          <w:szCs w:val="24"/>
        </w:rPr>
        <w:tab/>
        <w:t>2</w:t>
      </w:r>
      <w:r>
        <w:rPr>
          <w:szCs w:val="24"/>
        </w:rPr>
        <w:br/>
      </w:r>
      <w:r w:rsidR="006F6F05">
        <w:rPr>
          <w:szCs w:val="24"/>
        </w:rPr>
        <w:t>Trafficking</w:t>
      </w:r>
      <w:r w:rsidR="005C0F8C">
        <w:rPr>
          <w:szCs w:val="24"/>
        </w:rPr>
        <w:tab/>
        <w:t>2</w:t>
      </w:r>
      <w:r w:rsidR="005C0F8C">
        <w:rPr>
          <w:szCs w:val="24"/>
        </w:rPr>
        <w:br/>
      </w:r>
      <w:r w:rsidR="006F6F05">
        <w:rPr>
          <w:szCs w:val="24"/>
        </w:rPr>
        <w:t>Turning Point</w:t>
      </w:r>
      <w:r w:rsidR="008F0678">
        <w:rPr>
          <w:szCs w:val="24"/>
        </w:rPr>
        <w:tab/>
      </w:r>
      <w:r w:rsidR="006F6F05">
        <w:rPr>
          <w:szCs w:val="24"/>
        </w:rPr>
        <w:t>2</w:t>
      </w:r>
      <w:r w:rsidR="008F0678">
        <w:rPr>
          <w:szCs w:val="24"/>
        </w:rPr>
        <w:br/>
      </w:r>
      <w:r w:rsidR="006F6F05">
        <w:rPr>
          <w:szCs w:val="24"/>
        </w:rPr>
        <w:t>The Heart Truth</w:t>
      </w:r>
      <w:r w:rsidR="007A3377">
        <w:rPr>
          <w:szCs w:val="24"/>
        </w:rPr>
        <w:tab/>
        <w:t>3</w:t>
      </w:r>
      <w:r>
        <w:rPr>
          <w:szCs w:val="24"/>
        </w:rPr>
        <w:br/>
      </w:r>
      <w:r w:rsidR="006F6F05">
        <w:rPr>
          <w:szCs w:val="24"/>
        </w:rPr>
        <w:t>EveryOne Counts</w:t>
      </w:r>
      <w:r w:rsidR="008F0678">
        <w:rPr>
          <w:szCs w:val="24"/>
        </w:rPr>
        <w:tab/>
      </w:r>
      <w:r w:rsidR="006F6F05">
        <w:rPr>
          <w:szCs w:val="24"/>
        </w:rPr>
        <w:t>3</w:t>
      </w:r>
      <w:r w:rsidR="006F6F05">
        <w:rPr>
          <w:szCs w:val="24"/>
        </w:rPr>
        <w:br/>
        <w:t>Tributes</w:t>
      </w:r>
      <w:r w:rsidR="006F6F05">
        <w:rPr>
          <w:szCs w:val="24"/>
        </w:rPr>
        <w:tab/>
        <w:t>4</w:t>
      </w:r>
      <w:r w:rsidR="007A3377">
        <w:rPr>
          <w:szCs w:val="24"/>
        </w:rPr>
        <w:br/>
      </w:r>
      <w:r w:rsidR="00D73D30">
        <w:rPr>
          <w:szCs w:val="24"/>
        </w:rPr>
        <w:t>Calendar</w:t>
      </w:r>
      <w:r w:rsidR="00D73D30">
        <w:rPr>
          <w:szCs w:val="24"/>
        </w:rPr>
        <w:tab/>
      </w:r>
      <w:r w:rsidR="008F0678">
        <w:rPr>
          <w:szCs w:val="24"/>
        </w:rPr>
        <w:t>5</w:t>
      </w:r>
      <w:r w:rsidR="00D73D30">
        <w:rPr>
          <w:szCs w:val="24"/>
        </w:rPr>
        <w:br/>
        <w:t>Interest Groups</w:t>
      </w:r>
      <w:r w:rsidR="00D73D30">
        <w:rPr>
          <w:szCs w:val="24"/>
        </w:rPr>
        <w:tab/>
      </w:r>
      <w:r w:rsidR="008F0678">
        <w:rPr>
          <w:szCs w:val="24"/>
        </w:rPr>
        <w:t>6</w:t>
      </w:r>
    </w:p>
    <w:p w:rsidR="00C372B1" w:rsidRDefault="00C372B1">
      <w:pPr>
        <w:rPr>
          <w:sz w:val="16"/>
          <w:szCs w:val="16"/>
        </w:rPr>
        <w:sectPr w:rsidR="00C372B1" w:rsidSect="00C372B1">
          <w:type w:val="continuous"/>
          <w:pgSz w:w="12240" w:h="15840" w:code="1"/>
          <w:pgMar w:top="893" w:right="1440" w:bottom="1620" w:left="1440" w:header="720" w:footer="766" w:gutter="0"/>
          <w:cols w:num="2" w:space="720"/>
          <w:titlePg/>
        </w:sectPr>
      </w:pPr>
    </w:p>
    <w:p w:rsidR="00F3381A" w:rsidRDefault="00F3381A">
      <w:pPr>
        <w:rPr>
          <w:sz w:val="16"/>
          <w:szCs w:val="16"/>
        </w:rPr>
      </w:pPr>
    </w:p>
    <w:p w:rsidR="00FA2766" w:rsidRDefault="00FA2766" w:rsidP="007A3377">
      <w:pPr>
        <w:jc w:val="center"/>
        <w:rPr>
          <w:sz w:val="16"/>
          <w:szCs w:val="16"/>
        </w:rPr>
        <w:sectPr w:rsidR="00FA2766" w:rsidSect="00697517">
          <w:type w:val="continuous"/>
          <w:pgSz w:w="12240" w:h="15840" w:code="1"/>
          <w:pgMar w:top="893" w:right="1440" w:bottom="1620" w:left="1440" w:header="720" w:footer="766" w:gutter="0"/>
          <w:cols w:space="720"/>
          <w:titlePg/>
        </w:sectPr>
      </w:pPr>
    </w:p>
    <w:p w:rsidR="007F1401" w:rsidRPr="008E17E6" w:rsidRDefault="007F1401" w:rsidP="007F1401">
      <w:pPr>
        <w:spacing w:before="120" w:after="120"/>
        <w:rPr>
          <w:szCs w:val="24"/>
        </w:rPr>
      </w:pPr>
      <w:r w:rsidRPr="00DF5A17">
        <w:rPr>
          <w:b/>
          <w:sz w:val="32"/>
          <w:szCs w:val="32"/>
        </w:rPr>
        <w:lastRenderedPageBreak/>
        <w:t>Membership Memo</w:t>
      </w:r>
      <w:r w:rsidRPr="008E17E6">
        <w:rPr>
          <w:b/>
          <w:sz w:val="32"/>
          <w:szCs w:val="32"/>
        </w:rPr>
        <w:br/>
      </w:r>
      <w:r w:rsidRPr="008E17E6">
        <w:rPr>
          <w:szCs w:val="24"/>
        </w:rPr>
        <w:t>By Dottie Joslin</w:t>
      </w:r>
    </w:p>
    <w:p w:rsidR="00B70BF1" w:rsidRPr="00312680" w:rsidRDefault="00B70BF1" w:rsidP="00312680">
      <w:pPr>
        <w:pStyle w:val="PlainText"/>
        <w:spacing w:before="120" w:after="120"/>
        <w:rPr>
          <w:rFonts w:ascii="Times New Roman" w:hAnsi="Times New Roman"/>
          <w:sz w:val="24"/>
          <w:szCs w:val="24"/>
        </w:rPr>
      </w:pPr>
      <w:r w:rsidRPr="00312680">
        <w:rPr>
          <w:rFonts w:ascii="Times New Roman" w:hAnsi="Times New Roman"/>
          <w:b/>
          <w:sz w:val="24"/>
          <w:szCs w:val="24"/>
        </w:rPr>
        <w:t>Membership Bargains for New Members</w:t>
      </w:r>
      <w:r w:rsidR="00312680" w:rsidRPr="00312680">
        <w:rPr>
          <w:b/>
          <w:sz w:val="24"/>
          <w:szCs w:val="24"/>
        </w:rPr>
        <w:br/>
      </w:r>
      <w:r w:rsidRPr="00312680">
        <w:rPr>
          <w:rFonts w:ascii="Times New Roman" w:hAnsi="Times New Roman"/>
          <w:sz w:val="24"/>
          <w:szCs w:val="24"/>
        </w:rPr>
        <w:t>Share your enthusiasm for</w:t>
      </w:r>
      <w:r>
        <w:rPr>
          <w:rFonts w:ascii="Times New Roman" w:hAnsi="Times New Roman"/>
        </w:rPr>
        <w:t xml:space="preserve"> AAUW and ask a </w:t>
      </w:r>
      <w:r w:rsidRPr="00312680">
        <w:rPr>
          <w:rFonts w:ascii="Times New Roman" w:hAnsi="Times New Roman"/>
          <w:sz w:val="24"/>
          <w:szCs w:val="24"/>
        </w:rPr>
        <w:t>friend to join our branch. Until March 15, members new to AAUW or lapsed for two or more years can join the Fairfax City Branch by paying half-year dues ($41) for membership through June 30, 2013. After March 15 full-year dues for 2013-2014 are in effect, up to 15 months of membership for one year’s dues ($82). If a new member joins at a branch meeting, an additional Shape the Future discount is available.</w:t>
      </w:r>
    </w:p>
    <w:p w:rsidR="00B70BF1" w:rsidRPr="00312680" w:rsidRDefault="00B70BF1" w:rsidP="00312680">
      <w:pPr>
        <w:pStyle w:val="PlainText"/>
        <w:spacing w:before="120" w:after="120"/>
        <w:rPr>
          <w:rFonts w:ascii="Times New Roman" w:hAnsi="Times New Roman"/>
          <w:sz w:val="24"/>
          <w:szCs w:val="24"/>
        </w:rPr>
      </w:pPr>
      <w:r w:rsidRPr="00312680">
        <w:rPr>
          <w:rFonts w:ascii="Times New Roman" w:hAnsi="Times New Roman"/>
          <w:b/>
          <w:sz w:val="24"/>
          <w:szCs w:val="24"/>
        </w:rPr>
        <w:t>Do You Know a Graduate Student?</w:t>
      </w:r>
      <w:r w:rsidR="00312680">
        <w:rPr>
          <w:rFonts w:ascii="Times New Roman" w:hAnsi="Times New Roman"/>
          <w:sz w:val="24"/>
          <w:szCs w:val="24"/>
        </w:rPr>
        <w:br/>
      </w:r>
      <w:r w:rsidRPr="00312680">
        <w:rPr>
          <w:rFonts w:ascii="Times New Roman" w:hAnsi="Times New Roman"/>
          <w:sz w:val="24"/>
          <w:szCs w:val="24"/>
        </w:rPr>
        <w:t>In celebration of AAUW’s founding in 1881, AAUW is offering a special introductory rate for new graduate student members who join by June 30, 2013. Dues are only $18.81 for one year of National Membership. Give a graduate student an AAUW membership, or tell her or him about this bargain! State and local dues are extra. Visit www.aauw.org for an online membership application.</w:t>
      </w:r>
    </w:p>
    <w:p w:rsidR="00D01C08" w:rsidRDefault="00FE4283" w:rsidP="00FF596C">
      <w:pPr>
        <w:spacing w:before="57"/>
        <w:rPr>
          <w:b/>
          <w:sz w:val="32"/>
          <w:szCs w:val="32"/>
        </w:rPr>
      </w:pPr>
      <w:r>
        <w:rPr>
          <w:b/>
          <w:sz w:val="32"/>
          <w:szCs w:val="32"/>
        </w:rPr>
        <w:t>Trafficking of Girls</w:t>
      </w:r>
    </w:p>
    <w:p w:rsidR="00BC5FAE" w:rsidRDefault="00617F1A" w:rsidP="002D050A">
      <w:pPr>
        <w:pStyle w:val="PlainText"/>
        <w:spacing w:before="120" w:after="120"/>
        <w:rPr>
          <w:rFonts w:ascii="Times New Roman" w:hAnsi="Times New Roman"/>
          <w:sz w:val="24"/>
          <w:szCs w:val="24"/>
        </w:rPr>
      </w:pPr>
      <w:r>
        <w:rPr>
          <w:rFonts w:ascii="Times New Roman" w:hAnsi="Times New Roman"/>
          <w:b/>
          <w:noProof/>
          <w:sz w:val="24"/>
          <w:szCs w:val="24"/>
        </w:rPr>
        <mc:AlternateContent>
          <mc:Choice Requires="wpg">
            <w:drawing>
              <wp:anchor distT="0" distB="0" distL="114300" distR="114300" simplePos="0" relativeHeight="251695615" behindDoc="1" locked="0" layoutInCell="1" allowOverlap="1" wp14:anchorId="46E024CF" wp14:editId="1FF0ED59">
                <wp:simplePos x="0" y="0"/>
                <wp:positionH relativeFrom="column">
                  <wp:posOffset>-419100</wp:posOffset>
                </wp:positionH>
                <wp:positionV relativeFrom="paragraph">
                  <wp:posOffset>199390</wp:posOffset>
                </wp:positionV>
                <wp:extent cx="1552575" cy="2457450"/>
                <wp:effectExtent l="0" t="0" r="28575" b="19050"/>
                <wp:wrapTight wrapText="bothSides">
                  <wp:wrapPolygon edited="0">
                    <wp:start x="0" y="0"/>
                    <wp:lineTo x="0" y="21600"/>
                    <wp:lineTo x="21733" y="21600"/>
                    <wp:lineTo x="21733" y="0"/>
                    <wp:lineTo x="0" y="0"/>
                  </wp:wrapPolygon>
                </wp:wrapTight>
                <wp:docPr id="313" name="Group 313"/>
                <wp:cNvGraphicFramePr/>
                <a:graphic xmlns:a="http://schemas.openxmlformats.org/drawingml/2006/main">
                  <a:graphicData uri="http://schemas.microsoft.com/office/word/2010/wordprocessingGroup">
                    <wpg:wgp>
                      <wpg:cNvGrpSpPr/>
                      <wpg:grpSpPr>
                        <a:xfrm>
                          <a:off x="0" y="0"/>
                          <a:ext cx="1552575" cy="2457450"/>
                          <a:chOff x="0" y="-19050"/>
                          <a:chExt cx="1552575" cy="2457450"/>
                        </a:xfrm>
                      </wpg:grpSpPr>
                      <pic:pic xmlns:pic="http://schemas.openxmlformats.org/drawingml/2006/picture">
                        <pic:nvPicPr>
                          <pic:cNvPr id="311" name="Picture 311" descr="C:\Users\Owner\Documents\AAUW\Focus\Pictures\chung.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9050"/>
                            <a:ext cx="1552575" cy="2171700"/>
                          </a:xfrm>
                          <a:prstGeom prst="rect">
                            <a:avLst/>
                          </a:prstGeom>
                          <a:noFill/>
                          <a:ln>
                            <a:noFill/>
                          </a:ln>
                        </pic:spPr>
                      </pic:pic>
                      <wps:wsp>
                        <wps:cNvPr id="312" name="Text Box 2"/>
                        <wps:cNvSpPr txBox="1">
                          <a:spLocks noChangeArrowheads="1"/>
                        </wps:cNvSpPr>
                        <wps:spPr bwMode="auto">
                          <a:xfrm>
                            <a:off x="0" y="2152650"/>
                            <a:ext cx="1552575" cy="285750"/>
                          </a:xfrm>
                          <a:prstGeom prst="rect">
                            <a:avLst/>
                          </a:prstGeom>
                          <a:solidFill>
                            <a:srgbClr val="FFFFFF"/>
                          </a:solidFill>
                          <a:ln w="9525">
                            <a:solidFill>
                              <a:srgbClr val="000000"/>
                            </a:solidFill>
                            <a:miter lim="800000"/>
                            <a:headEnd/>
                            <a:tailEnd/>
                          </a:ln>
                        </wps:spPr>
                        <wps:txbx>
                          <w:txbxContent>
                            <w:p w:rsidR="00BC5FAE" w:rsidRDefault="00BC5FAE">
                              <w:r>
                                <w:t>Rita Chi-Ying Chung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3" o:spid="_x0000_s1061" style="position:absolute;margin-left:-33pt;margin-top:15.7pt;width:122.25pt;height:193.5pt;z-index:-251620865;mso-width-relative:margin;mso-height-relative:margin" coordorigin=",-190" coordsize="15525,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">
                <v:shape id="Picture 311" o:spid="_x0000_s1062" type="#_x0000_t75" style="position:absolute;top:-190;width:15525;height:2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Wh0DFAAAA3AAAAA8AAABkcnMvZG93bnJldi54bWxEj8FqwzAQRO+F/oPYQi+lkZxACE6UUBJC&#10;fQqN0w9YrI1lYq1cS47dv68KhR6HmXnDbHaTa8Wd+tB41pDNFAjiypuGaw2fl+PrCkSIyAZbz6Th&#10;mwLsto8PG8yNH/lM9zLWIkE45KjBxtjlUobKksMw8x1x8q6+dxiT7GtpehwT3LVyrtRSOmw4LVjs&#10;aG+pupWD03BW40lldj58Ld1H8V4chtt4fNH6+Wl6W4OINMX/8F+7MBoWWQa/Z9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FodAxQAAANwAAAAPAAAAAAAAAAAAAAAA&#10;AJ8CAABkcnMvZG93bnJldi54bWxQSwUGAAAAAAQABAD3AAAAkQMAAAAA&#10;">
                  <v:imagedata r:id="rId14" o:title="chung"/>
                  <v:path arrowok="t"/>
                </v:shape>
                <v:shape id="_x0000_s1063" type="#_x0000_t202" style="position:absolute;top:21526;width:1552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9sUA&#10;AADcAAAADwAAAGRycy9kb3ducmV2LnhtbESPT2sCMRTE70K/Q3hCL6JZtajdGqUUWvTmP/T62Dx3&#10;Fzcv2yRd129vhILHYWZ+w8yXralEQ86XlhUMBwkI4szqknMFh/13fwbCB2SNlWVScCMPy8VLZ46p&#10;tlfeUrMLuYgQ9ikqKEKoUyl9VpBBP7A1cfTO1hkMUbpcaofXCDeVHCXJRBosOS4UWNNXQdll92cU&#10;zN5Wzcmvx5tjNjlX76E3bX5+nVKv3fbzA0SgNjzD/+2VVjAe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2xQAAANwAAAAPAAAAAAAAAAAAAAAAAJgCAABkcnMv&#10;ZG93bnJldi54bWxQSwUGAAAAAAQABAD1AAAAigMAAAAA&#10;">
                  <v:textbox>
                    <w:txbxContent>
                      <w:p w:rsidR="00BC5FAE" w:rsidRDefault="00BC5FAE">
                        <w:r>
                          <w:t>Rita Chi-Ying Chung</w:t>
                        </w:r>
                      </w:p>
                    </w:txbxContent>
                  </v:textbox>
                </v:shape>
                <w10:wrap type="tight"/>
              </v:group>
            </w:pict>
          </mc:Fallback>
        </mc:AlternateContent>
      </w:r>
      <w:r w:rsidR="002D050A">
        <w:rPr>
          <w:rFonts w:ascii="Times New Roman" w:hAnsi="Times New Roman"/>
          <w:sz w:val="24"/>
          <w:szCs w:val="24"/>
        </w:rPr>
        <w:t>At our January 26 branch meeting, George Mason professor</w:t>
      </w:r>
      <w:r w:rsidR="002D050A" w:rsidRPr="002D050A">
        <w:rPr>
          <w:rFonts w:ascii="Times New Roman" w:hAnsi="Times New Roman"/>
          <w:sz w:val="24"/>
          <w:szCs w:val="24"/>
        </w:rPr>
        <w:t xml:space="preserve"> Rita Chi-Ying Chung</w:t>
      </w:r>
      <w:r w:rsidR="002D050A">
        <w:rPr>
          <w:rFonts w:ascii="Times New Roman" w:hAnsi="Times New Roman"/>
          <w:sz w:val="24"/>
          <w:szCs w:val="24"/>
        </w:rPr>
        <w:t xml:space="preserve"> talked about her work in </w:t>
      </w:r>
      <w:r w:rsidR="002D050A" w:rsidRPr="002D050A">
        <w:rPr>
          <w:rFonts w:ascii="Times New Roman" w:hAnsi="Times New Roman"/>
          <w:sz w:val="24"/>
          <w:szCs w:val="24"/>
        </w:rPr>
        <w:t>cross-cultural and multicultural psychology and counseling</w:t>
      </w:r>
      <w:r w:rsidR="002D050A">
        <w:rPr>
          <w:rFonts w:ascii="Times New Roman" w:hAnsi="Times New Roman"/>
          <w:sz w:val="24"/>
          <w:szCs w:val="24"/>
        </w:rPr>
        <w:t>, especially as it affect</w:t>
      </w:r>
      <w:r w:rsidR="000B19A4">
        <w:rPr>
          <w:rFonts w:ascii="Times New Roman" w:hAnsi="Times New Roman"/>
          <w:sz w:val="24"/>
          <w:szCs w:val="24"/>
        </w:rPr>
        <w:t>s</w:t>
      </w:r>
      <w:r w:rsidR="002D050A">
        <w:rPr>
          <w:rFonts w:ascii="Times New Roman" w:hAnsi="Times New Roman"/>
          <w:sz w:val="24"/>
          <w:szCs w:val="24"/>
        </w:rPr>
        <w:t xml:space="preserve"> girls who </w:t>
      </w:r>
      <w:r w:rsidR="000B19A4">
        <w:rPr>
          <w:rFonts w:ascii="Times New Roman" w:hAnsi="Times New Roman"/>
          <w:sz w:val="24"/>
          <w:szCs w:val="24"/>
        </w:rPr>
        <w:t>are</w:t>
      </w:r>
      <w:r w:rsidR="002D050A">
        <w:rPr>
          <w:rFonts w:ascii="Times New Roman" w:hAnsi="Times New Roman"/>
          <w:sz w:val="24"/>
          <w:szCs w:val="24"/>
        </w:rPr>
        <w:t xml:space="preserve"> victims of trafficking. </w:t>
      </w:r>
      <w:r w:rsidR="00C34BF2">
        <w:rPr>
          <w:rFonts w:ascii="Times New Roman" w:hAnsi="Times New Roman"/>
          <w:sz w:val="24"/>
          <w:szCs w:val="24"/>
        </w:rPr>
        <w:t xml:space="preserve">Dr. Chung </w:t>
      </w:r>
      <w:r w:rsidR="00E34A6C">
        <w:rPr>
          <w:rFonts w:ascii="Times New Roman" w:hAnsi="Times New Roman"/>
          <w:sz w:val="24"/>
          <w:szCs w:val="24"/>
        </w:rPr>
        <w:t>explained</w:t>
      </w:r>
      <w:r w:rsidR="00C34BF2">
        <w:rPr>
          <w:rFonts w:ascii="Times New Roman" w:hAnsi="Times New Roman"/>
          <w:sz w:val="24"/>
          <w:szCs w:val="24"/>
        </w:rPr>
        <w:t xml:space="preserve"> her work in </w:t>
      </w:r>
      <w:r w:rsidR="00C34BF2" w:rsidRPr="00C34BF2">
        <w:rPr>
          <w:rFonts w:ascii="Times New Roman" w:hAnsi="Times New Roman"/>
          <w:sz w:val="24"/>
          <w:szCs w:val="24"/>
        </w:rPr>
        <w:t xml:space="preserve">Myanmar (Burma) as a consultant and trainer </w:t>
      </w:r>
      <w:r w:rsidR="00C34BF2" w:rsidRPr="00C34BF2">
        <w:rPr>
          <w:rFonts w:ascii="Times New Roman" w:hAnsi="Times New Roman"/>
          <w:sz w:val="24"/>
          <w:szCs w:val="24"/>
        </w:rPr>
        <w:lastRenderedPageBreak/>
        <w:t>for Save the Children Alliance on child protection, human trafficking, post-disaster counseling and vulnerable children and orphans.</w:t>
      </w:r>
      <w:r w:rsidR="00C34BF2">
        <w:rPr>
          <w:rFonts w:ascii="Times New Roman" w:hAnsi="Times New Roman"/>
          <w:sz w:val="24"/>
          <w:szCs w:val="24"/>
        </w:rPr>
        <w:t xml:space="preserve"> </w:t>
      </w:r>
    </w:p>
    <w:p w:rsidR="00FE4283" w:rsidRDefault="00617F1A" w:rsidP="002D050A">
      <w:pPr>
        <w:pStyle w:val="PlainText"/>
        <w:spacing w:before="120" w:after="120"/>
        <w:rPr>
          <w:rFonts w:ascii="Times New Roman" w:hAnsi="Times New Roman"/>
          <w:sz w:val="24"/>
          <w:szCs w:val="24"/>
        </w:rPr>
      </w:pPr>
      <w:r>
        <w:rPr>
          <w:noProof/>
        </w:rPr>
        <w:drawing>
          <wp:anchor distT="0" distB="0" distL="114300" distR="114300" simplePos="0" relativeHeight="251698176" behindDoc="1" locked="0" layoutInCell="1" allowOverlap="1" wp14:anchorId="18F9668D" wp14:editId="32DFE7B8">
            <wp:simplePos x="0" y="0"/>
            <wp:positionH relativeFrom="column">
              <wp:posOffset>276225</wp:posOffset>
            </wp:positionH>
            <wp:positionV relativeFrom="paragraph">
              <wp:posOffset>1463675</wp:posOffset>
            </wp:positionV>
            <wp:extent cx="2200275" cy="2258060"/>
            <wp:effectExtent l="0" t="0" r="9525" b="8890"/>
            <wp:wrapTight wrapText="bothSides">
              <wp:wrapPolygon edited="0">
                <wp:start x="0" y="0"/>
                <wp:lineTo x="0" y="21503"/>
                <wp:lineTo x="21506" y="21503"/>
                <wp:lineTo x="21506" y="0"/>
                <wp:lineTo x="0" y="0"/>
              </wp:wrapPolygon>
            </wp:wrapTight>
            <wp:docPr id="309" name="Picture 309" descr="http://www.suffragistmemorial.org/images/workhouse_sign_2c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ffragistmemorial.org/images/workhouse_sign_2c2v.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7933" b="15051"/>
                    <a:stretch/>
                  </pic:blipFill>
                  <pic:spPr bwMode="auto">
                    <a:xfrm>
                      <a:off x="0" y="0"/>
                      <a:ext cx="2200275" cy="225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BF2">
        <w:rPr>
          <w:rFonts w:ascii="Times New Roman" w:hAnsi="Times New Roman"/>
          <w:sz w:val="24"/>
          <w:szCs w:val="24"/>
        </w:rPr>
        <w:t>Several members asked</w:t>
      </w:r>
      <w:r w:rsidR="00E34A6C">
        <w:rPr>
          <w:rFonts w:ascii="Times New Roman" w:hAnsi="Times New Roman"/>
          <w:sz w:val="24"/>
          <w:szCs w:val="24"/>
        </w:rPr>
        <w:t xml:space="preserve"> for the names of</w:t>
      </w:r>
      <w:r w:rsidR="00C34BF2">
        <w:rPr>
          <w:rFonts w:ascii="Times New Roman" w:hAnsi="Times New Roman"/>
          <w:sz w:val="24"/>
          <w:szCs w:val="24"/>
        </w:rPr>
        <w:t xml:space="preserve"> the organizations working to combat child trafficking</w:t>
      </w:r>
      <w:r w:rsidR="00181550">
        <w:rPr>
          <w:rFonts w:ascii="Times New Roman" w:hAnsi="Times New Roman"/>
          <w:sz w:val="24"/>
          <w:szCs w:val="24"/>
        </w:rPr>
        <w:t xml:space="preserve"> that she</w:t>
      </w:r>
      <w:r w:rsidR="00181550" w:rsidRPr="00181550">
        <w:rPr>
          <w:rFonts w:ascii="Times New Roman" w:hAnsi="Times New Roman"/>
          <w:sz w:val="24"/>
          <w:szCs w:val="24"/>
        </w:rPr>
        <w:t xml:space="preserve"> </w:t>
      </w:r>
      <w:r w:rsidR="00181550">
        <w:rPr>
          <w:rFonts w:ascii="Times New Roman" w:hAnsi="Times New Roman"/>
          <w:sz w:val="24"/>
          <w:szCs w:val="24"/>
        </w:rPr>
        <w:t>mentioned in her video presentation</w:t>
      </w:r>
      <w:r w:rsidR="00C34BF2">
        <w:rPr>
          <w:rFonts w:ascii="Times New Roman" w:hAnsi="Times New Roman"/>
          <w:sz w:val="24"/>
          <w:szCs w:val="24"/>
        </w:rPr>
        <w:t xml:space="preserve">. Dr. Chung said they included </w:t>
      </w:r>
      <w:r w:rsidR="00C34BF2" w:rsidRPr="00C34BF2">
        <w:rPr>
          <w:rFonts w:ascii="Times New Roman" w:hAnsi="Times New Roman"/>
          <w:sz w:val="24"/>
          <w:szCs w:val="24"/>
        </w:rPr>
        <w:t xml:space="preserve">Polaris Project, National Center for Missing </w:t>
      </w:r>
      <w:r w:rsidR="00181550">
        <w:rPr>
          <w:rFonts w:ascii="Times New Roman" w:hAnsi="Times New Roman"/>
          <w:sz w:val="24"/>
          <w:szCs w:val="24"/>
        </w:rPr>
        <w:t>&amp;</w:t>
      </w:r>
      <w:r w:rsidR="00C34BF2" w:rsidRPr="00C34BF2">
        <w:rPr>
          <w:rFonts w:ascii="Times New Roman" w:hAnsi="Times New Roman"/>
          <w:sz w:val="24"/>
          <w:szCs w:val="24"/>
        </w:rPr>
        <w:t xml:space="preserve"> Exploited Children, StreetlightUSA</w:t>
      </w:r>
      <w:r w:rsidR="00C34BF2">
        <w:rPr>
          <w:rFonts w:ascii="Times New Roman" w:hAnsi="Times New Roman"/>
          <w:sz w:val="24"/>
          <w:szCs w:val="24"/>
        </w:rPr>
        <w:t>,</w:t>
      </w:r>
      <w:r w:rsidR="00C34BF2" w:rsidRPr="00C34BF2">
        <w:rPr>
          <w:rFonts w:ascii="Times New Roman" w:hAnsi="Times New Roman"/>
          <w:sz w:val="24"/>
          <w:szCs w:val="24"/>
        </w:rPr>
        <w:t xml:space="preserve"> and </w:t>
      </w:r>
      <w:r w:rsidR="00181550">
        <w:rPr>
          <w:rFonts w:ascii="Times New Roman" w:hAnsi="Times New Roman"/>
          <w:sz w:val="24"/>
          <w:szCs w:val="24"/>
        </w:rPr>
        <w:t xml:space="preserve">RAINN </w:t>
      </w:r>
      <w:r w:rsidR="00181550" w:rsidRPr="00181550">
        <w:rPr>
          <w:rFonts w:ascii="Times New Roman" w:hAnsi="Times New Roman"/>
          <w:sz w:val="24"/>
          <w:szCs w:val="24"/>
        </w:rPr>
        <w:t>(Rape, Abuse &amp; Incest National Network)</w:t>
      </w:r>
      <w:r w:rsidR="00C34BF2" w:rsidRPr="00C34BF2">
        <w:rPr>
          <w:rFonts w:ascii="Times New Roman" w:hAnsi="Times New Roman"/>
          <w:sz w:val="24"/>
          <w:szCs w:val="24"/>
        </w:rPr>
        <w:t>.</w:t>
      </w:r>
    </w:p>
    <w:p w:rsidR="00BC5FAE" w:rsidRPr="00A573BA" w:rsidRDefault="00BC5FAE" w:rsidP="00BC5FAE">
      <w:pPr>
        <w:pStyle w:val="PlainText"/>
        <w:spacing w:before="120" w:after="120"/>
        <w:rPr>
          <w:rFonts w:ascii="Times New Roman" w:hAnsi="Times New Roman"/>
          <w:sz w:val="24"/>
          <w:szCs w:val="24"/>
        </w:rPr>
      </w:pPr>
      <w:r w:rsidRPr="00A573BA">
        <w:rPr>
          <w:rFonts w:ascii="Times New Roman" w:hAnsi="Times New Roman"/>
          <w:b/>
          <w:sz w:val="32"/>
          <w:szCs w:val="32"/>
        </w:rPr>
        <w:t>Turning Point</w:t>
      </w:r>
      <w:r w:rsidRPr="00A573BA">
        <w:rPr>
          <w:rFonts w:ascii="Times New Roman" w:hAnsi="Times New Roman"/>
          <w:b/>
          <w:sz w:val="32"/>
          <w:szCs w:val="32"/>
        </w:rPr>
        <w:br/>
      </w:r>
      <w:r>
        <w:rPr>
          <w:rFonts w:ascii="Times New Roman" w:hAnsi="Times New Roman"/>
          <w:sz w:val="24"/>
          <w:szCs w:val="24"/>
        </w:rPr>
        <w:t xml:space="preserve">By </w:t>
      </w:r>
      <w:r w:rsidRPr="00A573BA">
        <w:rPr>
          <w:rFonts w:ascii="Times New Roman" w:hAnsi="Times New Roman"/>
          <w:sz w:val="24"/>
          <w:szCs w:val="24"/>
        </w:rPr>
        <w:t>Anita Aymer</w:t>
      </w:r>
      <w:r>
        <w:rPr>
          <w:rFonts w:ascii="Times New Roman" w:hAnsi="Times New Roman"/>
          <w:sz w:val="24"/>
          <w:szCs w:val="24"/>
        </w:rPr>
        <w:br/>
      </w:r>
      <w:r w:rsidRPr="00A573BA">
        <w:rPr>
          <w:rFonts w:ascii="Times New Roman" w:hAnsi="Times New Roman"/>
          <w:sz w:val="24"/>
          <w:szCs w:val="24"/>
        </w:rPr>
        <w:t>AAUW of Virginia VP for Programs</w:t>
      </w:r>
    </w:p>
    <w:p w:rsidR="00BC5FAE" w:rsidRPr="00A573BA" w:rsidRDefault="00BC5FAE" w:rsidP="00BC5FAE">
      <w:pPr>
        <w:pStyle w:val="PlainText"/>
        <w:spacing w:before="120" w:after="120"/>
        <w:rPr>
          <w:rFonts w:ascii="Times New Roman" w:hAnsi="Times New Roman"/>
          <w:sz w:val="24"/>
          <w:szCs w:val="24"/>
        </w:rPr>
      </w:pPr>
      <w:r w:rsidRPr="002D050A">
        <w:rPr>
          <w:rFonts w:ascii="Times New Roman" w:hAnsi="Times New Roman"/>
          <w:sz w:val="24"/>
          <w:szCs w:val="24"/>
        </w:rPr>
        <w:t>The Turning Point Suffragist Memorial</w:t>
      </w:r>
      <w:r>
        <w:rPr>
          <w:rFonts w:ascii="Times New Roman" w:hAnsi="Times New Roman"/>
          <w:sz w:val="24"/>
          <w:szCs w:val="24"/>
        </w:rPr>
        <w:t xml:space="preserve">, to be located </w:t>
      </w:r>
      <w:r w:rsidR="00490B6C">
        <w:rPr>
          <w:rFonts w:ascii="Times New Roman" w:hAnsi="Times New Roman"/>
          <w:sz w:val="24"/>
          <w:szCs w:val="24"/>
        </w:rPr>
        <w:t>in</w:t>
      </w:r>
      <w:r>
        <w:rPr>
          <w:rFonts w:ascii="Times New Roman" w:hAnsi="Times New Roman"/>
          <w:sz w:val="24"/>
          <w:szCs w:val="24"/>
        </w:rPr>
        <w:t xml:space="preserve"> Occoquan Regional Park, will honor </w:t>
      </w:r>
      <w:r w:rsidRPr="002D050A">
        <w:rPr>
          <w:rFonts w:ascii="Times New Roman" w:hAnsi="Times New Roman"/>
          <w:sz w:val="24"/>
          <w:szCs w:val="24"/>
        </w:rPr>
        <w:t>the lives of the suffragists who fought for the ratification of the 19th Amendment.</w:t>
      </w:r>
      <w:r w:rsidRPr="00A573BA">
        <w:rPr>
          <w:rFonts w:ascii="Times New Roman" w:hAnsi="Times New Roman"/>
          <w:sz w:val="24"/>
          <w:szCs w:val="24"/>
        </w:rPr>
        <w:t xml:space="preserve"> Individuals and organizations who donate $1</w:t>
      </w:r>
      <w:r>
        <w:rPr>
          <w:rFonts w:ascii="Times New Roman" w:hAnsi="Times New Roman"/>
          <w:sz w:val="24"/>
          <w:szCs w:val="24"/>
        </w:rPr>
        <w:t>,</w:t>
      </w:r>
      <w:r w:rsidRPr="00A573BA">
        <w:rPr>
          <w:rFonts w:ascii="Times New Roman" w:hAnsi="Times New Roman"/>
          <w:sz w:val="24"/>
          <w:szCs w:val="24"/>
        </w:rPr>
        <w:t>000 or more will have their names placed on a wall of honor at the si</w:t>
      </w:r>
      <w:r>
        <w:rPr>
          <w:rFonts w:ascii="Times New Roman" w:hAnsi="Times New Roman"/>
          <w:sz w:val="24"/>
          <w:szCs w:val="24"/>
        </w:rPr>
        <w:t>te</w:t>
      </w:r>
      <w:r w:rsidRPr="00A573BA">
        <w:rPr>
          <w:rFonts w:ascii="Times New Roman" w:hAnsi="Times New Roman"/>
          <w:sz w:val="24"/>
          <w:szCs w:val="24"/>
        </w:rPr>
        <w:t xml:space="preserve"> of the memorial. AAUW of Virginia is asking every branch member to donate a $1 towards this effort so that our support of the Suffragist Memorial can be acknowledged. </w:t>
      </w:r>
    </w:p>
    <w:p w:rsidR="00BC5FAE" w:rsidRPr="00A573BA" w:rsidRDefault="00BC5FAE" w:rsidP="00BC5FAE">
      <w:pPr>
        <w:pStyle w:val="PlainText"/>
        <w:spacing w:before="120" w:after="120"/>
        <w:rPr>
          <w:rFonts w:ascii="Times New Roman" w:hAnsi="Times New Roman"/>
          <w:sz w:val="24"/>
          <w:szCs w:val="24"/>
        </w:rPr>
      </w:pPr>
      <w:r w:rsidRPr="00A573BA">
        <w:rPr>
          <w:rFonts w:ascii="Times New Roman" w:hAnsi="Times New Roman"/>
          <w:sz w:val="24"/>
          <w:szCs w:val="24"/>
        </w:rPr>
        <w:t xml:space="preserve">Our goal for AAUW of Virginia is to collect $1,000 plus and be listed on the wall of “Friends” for supporting </w:t>
      </w:r>
      <w:r w:rsidR="00490B6C">
        <w:rPr>
          <w:rFonts w:ascii="Times New Roman" w:hAnsi="Times New Roman"/>
          <w:sz w:val="24"/>
          <w:szCs w:val="24"/>
        </w:rPr>
        <w:t xml:space="preserve">the </w:t>
      </w:r>
      <w:r>
        <w:rPr>
          <w:rFonts w:ascii="Times New Roman" w:hAnsi="Times New Roman"/>
          <w:sz w:val="24"/>
          <w:szCs w:val="24"/>
        </w:rPr>
        <w:t>memorial</w:t>
      </w:r>
      <w:r w:rsidRPr="00A573BA">
        <w:rPr>
          <w:rFonts w:ascii="Times New Roman" w:hAnsi="Times New Roman"/>
          <w:sz w:val="24"/>
          <w:szCs w:val="24"/>
        </w:rPr>
        <w:t xml:space="preserve">. Our </w:t>
      </w:r>
      <w:r w:rsidRPr="00A573BA">
        <w:rPr>
          <w:rFonts w:ascii="Times New Roman" w:hAnsi="Times New Roman"/>
          <w:sz w:val="24"/>
          <w:szCs w:val="24"/>
        </w:rPr>
        <w:lastRenderedPageBreak/>
        <w:t xml:space="preserve">deadline for contributions </w:t>
      </w:r>
      <w:r w:rsidR="00490B6C">
        <w:rPr>
          <w:rFonts w:ascii="Times New Roman" w:hAnsi="Times New Roman"/>
          <w:sz w:val="24"/>
          <w:szCs w:val="24"/>
        </w:rPr>
        <w:t>is</w:t>
      </w:r>
      <w:r w:rsidRPr="00A573BA">
        <w:rPr>
          <w:rFonts w:ascii="Times New Roman" w:hAnsi="Times New Roman"/>
          <w:sz w:val="24"/>
          <w:szCs w:val="24"/>
        </w:rPr>
        <w:t xml:space="preserve"> April 13 and our grand total will be announced at the state conference. Be sure to include your AAUW branch name on the check on the memo line so AAUW will receive full credit for contributions. </w:t>
      </w:r>
    </w:p>
    <w:p w:rsidR="00BC5FAE" w:rsidRPr="00A573BA" w:rsidRDefault="00BC5FAE" w:rsidP="00BC5FAE">
      <w:pPr>
        <w:pStyle w:val="PlainText"/>
        <w:spacing w:before="120" w:after="120"/>
        <w:rPr>
          <w:rFonts w:ascii="Times New Roman" w:hAnsi="Times New Roman"/>
          <w:sz w:val="24"/>
          <w:szCs w:val="24"/>
        </w:rPr>
      </w:pPr>
      <w:r w:rsidRPr="00A573BA">
        <w:rPr>
          <w:rFonts w:ascii="Times New Roman" w:hAnsi="Times New Roman"/>
          <w:sz w:val="24"/>
          <w:szCs w:val="24"/>
        </w:rPr>
        <w:t xml:space="preserve">Thank YOU for appreciating the sacrifice of the suffragists and others </w:t>
      </w:r>
      <w:r w:rsidR="00490B6C">
        <w:rPr>
          <w:rFonts w:ascii="Times New Roman" w:hAnsi="Times New Roman"/>
          <w:sz w:val="24"/>
          <w:szCs w:val="24"/>
        </w:rPr>
        <w:t>who</w:t>
      </w:r>
      <w:r w:rsidRPr="00A573BA">
        <w:rPr>
          <w:rFonts w:ascii="Times New Roman" w:hAnsi="Times New Roman"/>
          <w:sz w:val="24"/>
          <w:szCs w:val="24"/>
        </w:rPr>
        <w:t xml:space="preserve"> gave so much for our rights as women. </w:t>
      </w:r>
    </w:p>
    <w:p w:rsidR="00BC5FAE" w:rsidRDefault="00BC5FAE" w:rsidP="006C7E7C">
      <w:pPr>
        <w:pStyle w:val="PlainText"/>
        <w:tabs>
          <w:tab w:val="left" w:pos="360"/>
          <w:tab w:val="left" w:pos="540"/>
        </w:tabs>
        <w:spacing w:before="120" w:after="120"/>
        <w:rPr>
          <w:rFonts w:ascii="Times New Roman" w:hAnsi="Times New Roman"/>
          <w:sz w:val="24"/>
          <w:szCs w:val="24"/>
        </w:rPr>
      </w:pPr>
      <w:r w:rsidRPr="00A573BA">
        <w:rPr>
          <w:rFonts w:ascii="Times New Roman" w:hAnsi="Times New Roman"/>
          <w:sz w:val="24"/>
          <w:szCs w:val="24"/>
        </w:rPr>
        <w:t>Send a check to</w:t>
      </w:r>
      <w:r>
        <w:rPr>
          <w:rFonts w:ascii="Times New Roman" w:hAnsi="Times New Roman"/>
          <w:sz w:val="24"/>
          <w:szCs w:val="24"/>
        </w:rPr>
        <w:t xml:space="preserve"> the following:</w:t>
      </w:r>
      <w:r>
        <w:rPr>
          <w:rFonts w:ascii="Times New Roman" w:hAnsi="Times New Roman"/>
          <w:sz w:val="24"/>
          <w:szCs w:val="24"/>
        </w:rPr>
        <w:br/>
      </w:r>
      <w:r w:rsidR="006C7E7C">
        <w:rPr>
          <w:rFonts w:ascii="Times New Roman" w:hAnsi="Times New Roman"/>
          <w:sz w:val="24"/>
          <w:szCs w:val="24"/>
        </w:rPr>
        <w:tab/>
      </w:r>
      <w:r>
        <w:rPr>
          <w:rFonts w:ascii="Times New Roman" w:hAnsi="Times New Roman"/>
          <w:sz w:val="24"/>
          <w:szCs w:val="24"/>
        </w:rPr>
        <w:t>T</w:t>
      </w:r>
      <w:r w:rsidRPr="00A573BA">
        <w:rPr>
          <w:rFonts w:ascii="Times New Roman" w:hAnsi="Times New Roman"/>
          <w:sz w:val="24"/>
          <w:szCs w:val="24"/>
        </w:rPr>
        <w:t>PSM Association</w:t>
      </w:r>
      <w:r>
        <w:rPr>
          <w:rFonts w:ascii="Times New Roman" w:hAnsi="Times New Roman"/>
          <w:sz w:val="24"/>
          <w:szCs w:val="24"/>
        </w:rPr>
        <w:br/>
      </w:r>
      <w:r w:rsidR="006C7E7C">
        <w:rPr>
          <w:rFonts w:ascii="Times New Roman" w:hAnsi="Times New Roman"/>
          <w:sz w:val="24"/>
          <w:szCs w:val="24"/>
        </w:rPr>
        <w:tab/>
      </w:r>
      <w:r w:rsidRPr="00A573BA">
        <w:rPr>
          <w:rFonts w:ascii="Times New Roman" w:hAnsi="Times New Roman"/>
          <w:sz w:val="24"/>
          <w:szCs w:val="24"/>
        </w:rPr>
        <w:t xml:space="preserve">PO Box 502, Occoquan, VA 22125 </w:t>
      </w:r>
      <w:r w:rsidR="006C7E7C">
        <w:rPr>
          <w:rFonts w:ascii="Times New Roman" w:hAnsi="Times New Roman"/>
          <w:sz w:val="24"/>
          <w:szCs w:val="24"/>
        </w:rPr>
        <w:br/>
      </w:r>
      <w:r w:rsidRPr="00A573BA">
        <w:rPr>
          <w:rFonts w:ascii="Times New Roman" w:hAnsi="Times New Roman"/>
          <w:sz w:val="24"/>
          <w:szCs w:val="24"/>
        </w:rPr>
        <w:t>Or donate at their website</w:t>
      </w:r>
      <w:r>
        <w:rPr>
          <w:rFonts w:ascii="Times New Roman" w:hAnsi="Times New Roman"/>
          <w:sz w:val="24"/>
          <w:szCs w:val="24"/>
        </w:rPr>
        <w:t>:</w:t>
      </w:r>
      <w:r>
        <w:rPr>
          <w:rFonts w:ascii="Times New Roman" w:hAnsi="Times New Roman"/>
          <w:sz w:val="24"/>
          <w:szCs w:val="24"/>
        </w:rPr>
        <w:br/>
      </w:r>
      <w:hyperlink r:id="rId16" w:history="1">
        <w:r w:rsidRPr="00A573BA">
          <w:rPr>
            <w:rStyle w:val="Hyperlink"/>
            <w:rFonts w:ascii="Times New Roman" w:hAnsi="Times New Roman"/>
            <w:sz w:val="24"/>
            <w:szCs w:val="24"/>
          </w:rPr>
          <w:t>http://www.suffragistmemorial.org/</w:t>
        </w:r>
      </w:hyperlink>
    </w:p>
    <w:p w:rsidR="00E34A6C" w:rsidRDefault="006C7E7C" w:rsidP="00FF596C">
      <w:pPr>
        <w:spacing w:before="57"/>
        <w:rPr>
          <w:b/>
          <w:sz w:val="32"/>
          <w:szCs w:val="32"/>
          <w:vertAlign w:val="superscript"/>
        </w:rPr>
      </w:pPr>
      <w:r>
        <w:rPr>
          <w:b/>
          <w:i/>
          <w:iCs/>
          <w:noProof/>
          <w:sz w:val="32"/>
          <w:szCs w:val="32"/>
        </w:rPr>
        <w:drawing>
          <wp:inline distT="0" distB="0" distL="0" distR="0">
            <wp:extent cx="2743200" cy="1964919"/>
            <wp:effectExtent l="0" t="0" r="0" b="0"/>
            <wp:docPr id="314" name="Picture 314" descr="C:\Users\Owner\Documents\AAUW\Focus\Pictures\Heart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cuments\AAUW\Focus\Pictures\HeartTru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964919"/>
                    </a:xfrm>
                    <a:prstGeom prst="rect">
                      <a:avLst/>
                    </a:prstGeom>
                    <a:noFill/>
                    <a:ln>
                      <a:noFill/>
                    </a:ln>
                  </pic:spPr>
                </pic:pic>
              </a:graphicData>
            </a:graphic>
          </wp:inline>
        </w:drawing>
      </w:r>
      <w:r w:rsidR="00BC5FAE" w:rsidRPr="00F3381A">
        <w:rPr>
          <w:rStyle w:val="Emphasis"/>
          <w:b/>
          <w:sz w:val="32"/>
          <w:szCs w:val="32"/>
        </w:rPr>
        <w:t>The Heart Truth</w:t>
      </w:r>
      <w:r w:rsidR="00BC5FAE" w:rsidRPr="00F3381A">
        <w:rPr>
          <w:b/>
          <w:sz w:val="32"/>
          <w:szCs w:val="32"/>
          <w:vertAlign w:val="superscript"/>
        </w:rPr>
        <w:t>®</w:t>
      </w:r>
    </w:p>
    <w:p w:rsidR="00BC5FAE" w:rsidRPr="00BC5FAE" w:rsidRDefault="00BC5FAE" w:rsidP="00FF596C">
      <w:pPr>
        <w:spacing w:before="57"/>
        <w:rPr>
          <w:szCs w:val="24"/>
        </w:rPr>
      </w:pPr>
      <w:r>
        <w:rPr>
          <w:szCs w:val="24"/>
        </w:rPr>
        <w:t xml:space="preserve">Members came to the </w:t>
      </w:r>
      <w:r w:rsidR="004A10D5">
        <w:rPr>
          <w:szCs w:val="24"/>
        </w:rPr>
        <w:t xml:space="preserve">February 23 </w:t>
      </w:r>
      <w:r>
        <w:rPr>
          <w:szCs w:val="24"/>
        </w:rPr>
        <w:t>branch meeting wearing red</w:t>
      </w:r>
      <w:r w:rsidR="004A10D5">
        <w:rPr>
          <w:szCs w:val="24"/>
        </w:rPr>
        <w:t xml:space="preserve"> to acknowledge that February is Women’s Heart Month. Our speaker, </w:t>
      </w:r>
      <w:r w:rsidR="002D6DAA">
        <w:t>Gabby</w:t>
      </w:r>
      <w:r w:rsidR="004A10D5">
        <w:t xml:space="preserve"> Awosika,</w:t>
      </w:r>
      <w:r w:rsidR="002D6DAA">
        <w:t xml:space="preserve"> Heart Disease Survivor and WomenHeart Champion, represented the National Coalition for Women with Heart Disease. </w:t>
      </w:r>
      <w:r w:rsidR="00D32F5E">
        <w:t>Emphasizing that heart disease is the leading killer of women in America; s</w:t>
      </w:r>
      <w:r w:rsidR="002D6DAA">
        <w:t xml:space="preserve">he explained what heart disease is and how to recognize its signs and symptoms. </w:t>
      </w:r>
      <w:r w:rsidR="00D32F5E">
        <w:t>After listing the factors that increase the risk of heart disease, she pointed out how women can lower that risk. Gabby left a bag of information for each of us so we could learn how to be smart about our heart.</w:t>
      </w:r>
    </w:p>
    <w:p w:rsidR="00617F1A" w:rsidRPr="00A620C0" w:rsidRDefault="00617F1A" w:rsidP="00617F1A">
      <w:pPr>
        <w:spacing w:before="120" w:after="120"/>
        <w:rPr>
          <w:szCs w:val="24"/>
        </w:rPr>
      </w:pPr>
      <w:r w:rsidRPr="00A620C0">
        <w:rPr>
          <w:b/>
          <w:sz w:val="32"/>
          <w:szCs w:val="32"/>
        </w:rPr>
        <w:lastRenderedPageBreak/>
        <w:t>Notice Anything New?</w:t>
      </w:r>
      <w:r w:rsidRPr="00A620C0">
        <w:rPr>
          <w:b/>
          <w:sz w:val="32"/>
          <w:szCs w:val="32"/>
        </w:rPr>
        <w:br/>
      </w:r>
      <w:r w:rsidRPr="00A620C0">
        <w:rPr>
          <w:szCs w:val="24"/>
        </w:rPr>
        <w:t>By Leslie Vandivere</w:t>
      </w:r>
    </w:p>
    <w:p w:rsidR="00617F1A" w:rsidRPr="00A620C0" w:rsidRDefault="00617F1A" w:rsidP="00617F1A">
      <w:pPr>
        <w:pStyle w:val="PlainText"/>
        <w:spacing w:before="120" w:after="120"/>
        <w:rPr>
          <w:rFonts w:ascii="Times New Roman" w:hAnsi="Times New Roman"/>
          <w:sz w:val="24"/>
          <w:szCs w:val="24"/>
        </w:rPr>
      </w:pPr>
      <w:r w:rsidRPr="00A620C0">
        <w:rPr>
          <w:rFonts w:ascii="Times New Roman" w:hAnsi="Times New Roman"/>
          <w:sz w:val="24"/>
          <w:szCs w:val="24"/>
        </w:rPr>
        <w:t xml:space="preserve">AAUW’s new logo graces the heading of this issue of the </w:t>
      </w:r>
      <w:r w:rsidRPr="00A620C0">
        <w:rPr>
          <w:rFonts w:ascii="Times New Roman" w:hAnsi="Times New Roman"/>
          <w:i/>
          <w:sz w:val="24"/>
          <w:szCs w:val="24"/>
        </w:rPr>
        <w:t>Focus</w:t>
      </w:r>
      <w:r w:rsidRPr="00A620C0">
        <w:rPr>
          <w:rFonts w:ascii="Times New Roman" w:hAnsi="Times New Roman"/>
          <w:sz w:val="24"/>
          <w:szCs w:val="24"/>
        </w:rPr>
        <w:t>. AAUW’s first new logo in 20 years features a bold, bright palette and a strong, descriptive tagline that celebrates AAUW’s</w:t>
      </w:r>
      <w:r>
        <w:rPr>
          <w:rFonts w:ascii="Times New Roman" w:hAnsi="Times New Roman"/>
          <w:sz w:val="24"/>
          <w:szCs w:val="24"/>
        </w:rPr>
        <w:t xml:space="preserve"> history</w:t>
      </w:r>
      <w:r w:rsidRPr="00A620C0">
        <w:rPr>
          <w:rFonts w:ascii="Times New Roman" w:hAnsi="Times New Roman"/>
          <w:sz w:val="24"/>
          <w:szCs w:val="24"/>
        </w:rPr>
        <w:t xml:space="preserve">. </w:t>
      </w:r>
      <w:r>
        <w:rPr>
          <w:rFonts w:ascii="Times New Roman" w:hAnsi="Times New Roman"/>
          <w:sz w:val="24"/>
          <w:szCs w:val="24"/>
        </w:rPr>
        <w:t>Along with the new logo is a new AAUW website, which</w:t>
      </w:r>
      <w:r w:rsidRPr="00A620C0">
        <w:rPr>
          <w:rFonts w:ascii="Times New Roman" w:hAnsi="Times New Roman"/>
          <w:sz w:val="24"/>
          <w:szCs w:val="24"/>
        </w:rPr>
        <w:t xml:space="preserve"> offers increased social media integration, mobile access, and a host of other user-friendly updates. </w:t>
      </w:r>
      <w:r>
        <w:rPr>
          <w:rFonts w:ascii="Times New Roman" w:hAnsi="Times New Roman"/>
          <w:sz w:val="24"/>
          <w:szCs w:val="24"/>
        </w:rPr>
        <w:t xml:space="preserve">Go to </w:t>
      </w:r>
      <w:hyperlink r:id="rId18" w:history="1">
        <w:r w:rsidRPr="008A57FD">
          <w:rPr>
            <w:rStyle w:val="Hyperlink"/>
            <w:rFonts w:ascii="Times New Roman" w:hAnsi="Times New Roman"/>
            <w:sz w:val="24"/>
            <w:szCs w:val="24"/>
          </w:rPr>
          <w:t>www.aauw.org/</w:t>
        </w:r>
      </w:hyperlink>
      <w:r>
        <w:rPr>
          <w:rFonts w:ascii="Times New Roman" w:hAnsi="Times New Roman"/>
          <w:sz w:val="24"/>
          <w:szCs w:val="24"/>
        </w:rPr>
        <w:t xml:space="preserve"> and h</w:t>
      </w:r>
      <w:r w:rsidRPr="00A620C0">
        <w:rPr>
          <w:rFonts w:ascii="Times New Roman" w:hAnsi="Times New Roman"/>
          <w:sz w:val="24"/>
          <w:szCs w:val="24"/>
        </w:rPr>
        <w:t>ave a look around!</w:t>
      </w:r>
    </w:p>
    <w:p w:rsidR="00617F1A" w:rsidRPr="00A620C0" w:rsidRDefault="00617F1A" w:rsidP="00617F1A">
      <w:pPr>
        <w:pStyle w:val="PlainText"/>
        <w:spacing w:before="120" w:after="120"/>
        <w:rPr>
          <w:rFonts w:ascii="Times New Roman" w:hAnsi="Times New Roman"/>
          <w:sz w:val="24"/>
          <w:szCs w:val="24"/>
        </w:rPr>
      </w:pPr>
      <w:r w:rsidRPr="00A620C0">
        <w:rPr>
          <w:rFonts w:ascii="Times New Roman" w:hAnsi="Times New Roman"/>
          <w:sz w:val="24"/>
          <w:szCs w:val="24"/>
        </w:rPr>
        <w:t>While you’re looking, check out the new AAUW of Virginia website at</w:t>
      </w:r>
      <w:r>
        <w:rPr>
          <w:rFonts w:ascii="Times New Roman" w:hAnsi="Times New Roman"/>
          <w:sz w:val="24"/>
          <w:szCs w:val="24"/>
        </w:rPr>
        <w:t xml:space="preserve"> </w:t>
      </w:r>
      <w:hyperlink r:id="rId19" w:history="1">
        <w:r w:rsidRPr="0052480E">
          <w:rPr>
            <w:rStyle w:val="Hyperlink"/>
            <w:rFonts w:ascii="Times New Roman" w:hAnsi="Times New Roman"/>
            <w:sz w:val="24"/>
            <w:szCs w:val="24"/>
          </w:rPr>
          <w:t>http://aauw-va.aauw.net</w:t>
        </w:r>
      </w:hyperlink>
      <w:r>
        <w:rPr>
          <w:rFonts w:ascii="Times New Roman" w:hAnsi="Times New Roman"/>
          <w:sz w:val="24"/>
          <w:szCs w:val="24"/>
        </w:rPr>
        <w:t xml:space="preserve">. Comments about the website are welcome. What do you find useful and what isn’t useful? What else would you like to see on the website? Send your comments to the webmaster at </w:t>
      </w:r>
      <w:hyperlink r:id="rId20" w:history="1">
        <w:r w:rsidRPr="0052480E">
          <w:rPr>
            <w:rStyle w:val="Hyperlink"/>
            <w:rFonts w:ascii="Times New Roman" w:hAnsi="Times New Roman"/>
            <w:sz w:val="24"/>
            <w:szCs w:val="24"/>
          </w:rPr>
          <w:t>lvandivere@cox.net</w:t>
        </w:r>
      </w:hyperlink>
      <w:r>
        <w:rPr>
          <w:rFonts w:ascii="Times New Roman" w:hAnsi="Times New Roman"/>
          <w:sz w:val="24"/>
          <w:szCs w:val="24"/>
        </w:rPr>
        <w:t xml:space="preserve">. </w:t>
      </w:r>
    </w:p>
    <w:p w:rsidR="00225C64" w:rsidRPr="00225C64" w:rsidRDefault="00225C64" w:rsidP="00FF596C">
      <w:pPr>
        <w:spacing w:before="57"/>
        <w:rPr>
          <w:b/>
          <w:sz w:val="32"/>
          <w:szCs w:val="32"/>
        </w:rPr>
      </w:pPr>
      <w:r w:rsidRPr="00225C64">
        <w:rPr>
          <w:b/>
          <w:sz w:val="32"/>
          <w:szCs w:val="32"/>
        </w:rPr>
        <w:t>Celebrate EveryONE Counts</w:t>
      </w:r>
    </w:p>
    <w:p w:rsidR="00225C64" w:rsidRPr="00225C64" w:rsidRDefault="00225C64" w:rsidP="00FF596C">
      <w:pPr>
        <w:pStyle w:val="PlainText"/>
        <w:spacing w:before="120" w:after="120"/>
        <w:rPr>
          <w:rFonts w:ascii="Times New Roman" w:hAnsi="Times New Roman"/>
          <w:sz w:val="24"/>
          <w:szCs w:val="24"/>
        </w:rPr>
      </w:pPr>
      <w:r w:rsidRPr="00225C64">
        <w:rPr>
          <w:rFonts w:ascii="Times New Roman" w:hAnsi="Times New Roman"/>
          <w:sz w:val="24"/>
          <w:szCs w:val="24"/>
        </w:rPr>
        <w:t>Couldn’t be a better place to be the second weekend in April than Richmond! Our one-day statewide meeting, EveryONE Counts, celebrates the fact that AAUW of Virginia has been using the One Member, One Vote for a year now, with great success!</w:t>
      </w:r>
    </w:p>
    <w:p w:rsidR="00225C64" w:rsidRPr="00225C64" w:rsidRDefault="00225C64" w:rsidP="00FF596C">
      <w:pPr>
        <w:pStyle w:val="PlainText"/>
        <w:spacing w:before="120" w:after="120"/>
        <w:rPr>
          <w:rFonts w:ascii="Times New Roman" w:hAnsi="Times New Roman"/>
          <w:sz w:val="24"/>
          <w:szCs w:val="24"/>
        </w:rPr>
      </w:pPr>
      <w:r w:rsidRPr="00225C64">
        <w:rPr>
          <w:rFonts w:ascii="Times New Roman" w:hAnsi="Times New Roman"/>
          <w:sz w:val="24"/>
          <w:szCs w:val="24"/>
        </w:rPr>
        <w:t>The conference will take place at the new Holiday Inn Richmond Airport in Sandston, just a mile from the Richmond Airport, easily accessible for conference attendees. Greater Richmond AAUW looks forward to having you all back to Richmond for an engaging and busy meeting. Register before April 1 and pay just $45!</w:t>
      </w:r>
    </w:p>
    <w:p w:rsidR="00225C64" w:rsidRDefault="00225C64" w:rsidP="00FF596C">
      <w:pPr>
        <w:spacing w:before="86"/>
        <w:rPr>
          <w:szCs w:val="24"/>
        </w:rPr>
      </w:pPr>
      <w:r w:rsidRPr="00225C64">
        <w:rPr>
          <w:szCs w:val="24"/>
        </w:rPr>
        <w:t xml:space="preserve">The conference begins at 10:30 a.m. on Saturday with a buffet brunch, included in the registration fee. Our keynote speaker is Karen Remley, the former state commissioner of health, who resigned in protest over the stringent new requirements for abortion clinics. Her address will be </w:t>
      </w:r>
      <w:r w:rsidRPr="00225C64">
        <w:rPr>
          <w:szCs w:val="24"/>
        </w:rPr>
        <w:lastRenderedPageBreak/>
        <w:t xml:space="preserve">followed by the annual business meeting and a town hall discussion by AAUW Vice President Patricia Fae Ho. </w:t>
      </w:r>
    </w:p>
    <w:p w:rsidR="00225C64" w:rsidRDefault="006F6F05" w:rsidP="00FF596C">
      <w:pPr>
        <w:spacing w:before="86"/>
      </w:pPr>
      <w:r>
        <w:rPr>
          <w:noProof/>
          <w:szCs w:val="24"/>
        </w:rPr>
        <w:drawing>
          <wp:anchor distT="0" distB="0" distL="114300" distR="114300" simplePos="0" relativeHeight="251694080" behindDoc="1" locked="0" layoutInCell="1" allowOverlap="1" wp14:anchorId="77821954" wp14:editId="5512ACB1">
            <wp:simplePos x="0" y="0"/>
            <wp:positionH relativeFrom="page">
              <wp:posOffset>790575</wp:posOffset>
            </wp:positionH>
            <wp:positionV relativeFrom="paragraph">
              <wp:posOffset>31750</wp:posOffset>
            </wp:positionV>
            <wp:extent cx="2933700" cy="195834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1958340"/>
                    </a:xfrm>
                    <a:prstGeom prst="rect">
                      <a:avLst/>
                    </a:prstGeom>
                    <a:noFill/>
                  </pic:spPr>
                </pic:pic>
              </a:graphicData>
            </a:graphic>
            <wp14:sizeRelH relativeFrom="page">
              <wp14:pctWidth>0</wp14:pctWidth>
            </wp14:sizeRelH>
            <wp14:sizeRelV relativeFrom="page">
              <wp14:pctHeight>0</wp14:pctHeight>
            </wp14:sizeRelV>
          </wp:anchor>
        </w:drawing>
      </w:r>
      <w:r w:rsidR="00225C64" w:rsidRPr="00225C64">
        <w:rPr>
          <w:szCs w:val="24"/>
        </w:rPr>
        <w:t xml:space="preserve">The busy day continues with district meetings followed by a choice of enlightening workshops: </w:t>
      </w:r>
      <w:r w:rsidR="00225C64" w:rsidRPr="00225C64">
        <w:rPr>
          <w:i/>
          <w:szCs w:val="24"/>
        </w:rPr>
        <w:t>Count Us IN: Become a Website Wonder</w:t>
      </w:r>
      <w:r w:rsidR="00225C64" w:rsidRPr="00225C64">
        <w:rPr>
          <w:szCs w:val="24"/>
        </w:rPr>
        <w:t>, led by Patsy Quick, Leslie Vandivere</w:t>
      </w:r>
      <w:r w:rsidR="00490B6C">
        <w:rPr>
          <w:szCs w:val="24"/>
        </w:rPr>
        <w:t>,</w:t>
      </w:r>
      <w:r w:rsidR="00225C64" w:rsidRPr="00225C64">
        <w:rPr>
          <w:szCs w:val="24"/>
        </w:rPr>
        <w:t xml:space="preserve"> and Megan Morrison; </w:t>
      </w:r>
      <w:r w:rsidR="00225C64" w:rsidRPr="00225C64">
        <w:rPr>
          <w:i/>
          <w:szCs w:val="24"/>
        </w:rPr>
        <w:t>Skinning the Cat: Many Ways to Lead</w:t>
      </w:r>
      <w:r w:rsidR="00225C64" w:rsidRPr="00225C64">
        <w:rPr>
          <w:szCs w:val="24"/>
        </w:rPr>
        <w:t xml:space="preserve">, led by Patricia Fae Ho and Caroline Pickens, and </w:t>
      </w:r>
      <w:r w:rsidR="00225C64" w:rsidRPr="00225C64">
        <w:rPr>
          <w:i/>
          <w:szCs w:val="24"/>
        </w:rPr>
        <w:t>Creating and Innovating</w:t>
      </w:r>
      <w:r w:rsidR="00225C64">
        <w:rPr>
          <w:i/>
          <w:szCs w:val="24"/>
        </w:rPr>
        <w:t xml:space="preserve"> </w:t>
      </w:r>
      <w:r w:rsidR="00225C64">
        <w:rPr>
          <w:i/>
          <w:sz w:val="22"/>
          <w:szCs w:val="22"/>
        </w:rPr>
        <w:t>the</w:t>
      </w:r>
      <w:r w:rsidR="00225C64">
        <w:rPr>
          <w:i/>
          <w:spacing w:val="-2"/>
          <w:sz w:val="22"/>
          <w:szCs w:val="22"/>
        </w:rPr>
        <w:t xml:space="preserve"> </w:t>
      </w:r>
      <w:r w:rsidR="00225C64">
        <w:rPr>
          <w:i/>
          <w:sz w:val="22"/>
          <w:szCs w:val="22"/>
        </w:rPr>
        <w:t>Best</w:t>
      </w:r>
      <w:r w:rsidR="00225C64">
        <w:rPr>
          <w:i/>
          <w:spacing w:val="-2"/>
          <w:sz w:val="22"/>
          <w:szCs w:val="22"/>
        </w:rPr>
        <w:t xml:space="preserve"> </w:t>
      </w:r>
      <w:r w:rsidR="00225C64">
        <w:rPr>
          <w:i/>
          <w:sz w:val="22"/>
          <w:szCs w:val="22"/>
        </w:rPr>
        <w:t>Mem</w:t>
      </w:r>
      <w:r w:rsidR="00225C64">
        <w:rPr>
          <w:i/>
          <w:spacing w:val="-4"/>
          <w:sz w:val="22"/>
          <w:szCs w:val="22"/>
        </w:rPr>
        <w:t>b</w:t>
      </w:r>
      <w:r w:rsidR="00225C64">
        <w:rPr>
          <w:i/>
          <w:sz w:val="22"/>
          <w:szCs w:val="22"/>
        </w:rPr>
        <w:t>ers</w:t>
      </w:r>
      <w:r w:rsidR="00225C64">
        <w:rPr>
          <w:i/>
          <w:spacing w:val="-2"/>
          <w:sz w:val="22"/>
          <w:szCs w:val="22"/>
        </w:rPr>
        <w:t>h</w:t>
      </w:r>
      <w:r w:rsidR="00225C64">
        <w:rPr>
          <w:i/>
          <w:sz w:val="22"/>
          <w:szCs w:val="22"/>
        </w:rPr>
        <w:t>ip P</w:t>
      </w:r>
      <w:r w:rsidR="00225C64">
        <w:rPr>
          <w:i/>
          <w:spacing w:val="-3"/>
          <w:sz w:val="22"/>
          <w:szCs w:val="22"/>
        </w:rPr>
        <w:t>r</w:t>
      </w:r>
      <w:r w:rsidR="00225C64">
        <w:rPr>
          <w:i/>
          <w:sz w:val="22"/>
          <w:szCs w:val="22"/>
        </w:rPr>
        <w:t>ac</w:t>
      </w:r>
      <w:r w:rsidR="00225C64">
        <w:rPr>
          <w:i/>
          <w:spacing w:val="-2"/>
          <w:sz w:val="22"/>
          <w:szCs w:val="22"/>
        </w:rPr>
        <w:t>t</w:t>
      </w:r>
      <w:r w:rsidR="00225C64">
        <w:rPr>
          <w:i/>
          <w:sz w:val="22"/>
          <w:szCs w:val="22"/>
        </w:rPr>
        <w:t>ice</w:t>
      </w:r>
      <w:r w:rsidR="00225C64">
        <w:rPr>
          <w:i/>
          <w:spacing w:val="-2"/>
          <w:sz w:val="22"/>
          <w:szCs w:val="22"/>
        </w:rPr>
        <w:t>s</w:t>
      </w:r>
      <w:r w:rsidR="00225C64">
        <w:rPr>
          <w:i/>
          <w:sz w:val="22"/>
          <w:szCs w:val="22"/>
        </w:rPr>
        <w:t>:</w:t>
      </w:r>
      <w:r w:rsidR="00225C64">
        <w:rPr>
          <w:i/>
          <w:spacing w:val="1"/>
          <w:sz w:val="22"/>
          <w:szCs w:val="22"/>
        </w:rPr>
        <w:t xml:space="preserve"> </w:t>
      </w:r>
      <w:r w:rsidR="00225C64">
        <w:rPr>
          <w:i/>
          <w:spacing w:val="-4"/>
          <w:sz w:val="22"/>
          <w:szCs w:val="22"/>
        </w:rPr>
        <w:t>W</w:t>
      </w:r>
      <w:r w:rsidR="00225C64">
        <w:rPr>
          <w:i/>
          <w:sz w:val="22"/>
          <w:szCs w:val="22"/>
        </w:rPr>
        <w:t>hat</w:t>
      </w:r>
      <w:r w:rsidR="00225C64">
        <w:rPr>
          <w:i/>
          <w:spacing w:val="1"/>
          <w:sz w:val="22"/>
          <w:szCs w:val="22"/>
        </w:rPr>
        <w:t xml:space="preserve"> </w:t>
      </w:r>
      <w:r w:rsidR="00225C64">
        <w:rPr>
          <w:i/>
          <w:spacing w:val="-1"/>
          <w:sz w:val="22"/>
          <w:szCs w:val="22"/>
        </w:rPr>
        <w:t>C</w:t>
      </w:r>
      <w:r w:rsidR="00225C64">
        <w:rPr>
          <w:i/>
          <w:sz w:val="22"/>
          <w:szCs w:val="22"/>
        </w:rPr>
        <w:t xml:space="preserve">an </w:t>
      </w:r>
      <w:r w:rsidR="00225C64">
        <w:rPr>
          <w:i/>
          <w:spacing w:val="-4"/>
          <w:sz w:val="22"/>
          <w:szCs w:val="22"/>
        </w:rPr>
        <w:t>W</w:t>
      </w:r>
      <w:r w:rsidR="00225C64">
        <w:rPr>
          <w:i/>
          <w:sz w:val="22"/>
          <w:szCs w:val="22"/>
        </w:rPr>
        <w:t>e Learn From</w:t>
      </w:r>
      <w:r w:rsidR="00225C64">
        <w:rPr>
          <w:i/>
          <w:spacing w:val="-1"/>
          <w:sz w:val="22"/>
          <w:szCs w:val="22"/>
        </w:rPr>
        <w:t xml:space="preserve"> </w:t>
      </w:r>
      <w:r w:rsidR="00225C64">
        <w:rPr>
          <w:i/>
          <w:spacing w:val="-2"/>
          <w:sz w:val="22"/>
          <w:szCs w:val="22"/>
        </w:rPr>
        <w:t>O</w:t>
      </w:r>
      <w:r w:rsidR="00225C64">
        <w:rPr>
          <w:i/>
          <w:sz w:val="22"/>
          <w:szCs w:val="22"/>
        </w:rPr>
        <w:t>th</w:t>
      </w:r>
      <w:r w:rsidR="00225C64">
        <w:rPr>
          <w:i/>
          <w:spacing w:val="-2"/>
          <w:sz w:val="22"/>
          <w:szCs w:val="22"/>
        </w:rPr>
        <w:t>e</w:t>
      </w:r>
      <w:r w:rsidR="00225C64">
        <w:rPr>
          <w:i/>
          <w:sz w:val="22"/>
          <w:szCs w:val="22"/>
        </w:rPr>
        <w:t>rs?</w:t>
      </w:r>
      <w:r w:rsidR="00225C64">
        <w:rPr>
          <w:i/>
          <w:spacing w:val="-1"/>
          <w:sz w:val="22"/>
          <w:szCs w:val="22"/>
        </w:rPr>
        <w:t xml:space="preserve"> </w:t>
      </w:r>
      <w:r w:rsidR="00225C64">
        <w:rPr>
          <w:sz w:val="22"/>
          <w:szCs w:val="22"/>
        </w:rPr>
        <w:t>l</w:t>
      </w:r>
      <w:r w:rsidR="00225C64">
        <w:rPr>
          <w:spacing w:val="-2"/>
          <w:sz w:val="22"/>
          <w:szCs w:val="22"/>
        </w:rPr>
        <w:t>e</w:t>
      </w:r>
      <w:r w:rsidR="00225C64">
        <w:rPr>
          <w:sz w:val="22"/>
          <w:szCs w:val="22"/>
        </w:rPr>
        <w:t>d by</w:t>
      </w:r>
      <w:r w:rsidR="00225C64">
        <w:rPr>
          <w:spacing w:val="-3"/>
          <w:sz w:val="22"/>
          <w:szCs w:val="22"/>
        </w:rPr>
        <w:t xml:space="preserve"> </w:t>
      </w:r>
      <w:r w:rsidR="00225C64">
        <w:rPr>
          <w:sz w:val="22"/>
          <w:szCs w:val="22"/>
        </w:rPr>
        <w:t>Mary</w:t>
      </w:r>
      <w:r w:rsidR="00225C64">
        <w:rPr>
          <w:spacing w:val="-3"/>
          <w:sz w:val="22"/>
          <w:szCs w:val="22"/>
        </w:rPr>
        <w:t xml:space="preserve"> </w:t>
      </w:r>
      <w:r w:rsidR="00225C64">
        <w:rPr>
          <w:spacing w:val="-1"/>
          <w:sz w:val="22"/>
          <w:szCs w:val="22"/>
        </w:rPr>
        <w:t>B</w:t>
      </w:r>
      <w:r w:rsidR="00225C64">
        <w:rPr>
          <w:sz w:val="22"/>
          <w:szCs w:val="22"/>
        </w:rPr>
        <w:t>e</w:t>
      </w:r>
      <w:r w:rsidR="00225C64">
        <w:rPr>
          <w:spacing w:val="1"/>
          <w:sz w:val="22"/>
          <w:szCs w:val="22"/>
        </w:rPr>
        <w:t>t</w:t>
      </w:r>
      <w:r w:rsidR="00225C64">
        <w:rPr>
          <w:sz w:val="22"/>
          <w:szCs w:val="22"/>
        </w:rPr>
        <w:t>h Pelos</w:t>
      </w:r>
      <w:r w:rsidR="00225C64">
        <w:rPr>
          <w:spacing w:val="-2"/>
          <w:sz w:val="22"/>
          <w:szCs w:val="22"/>
        </w:rPr>
        <w:t>k</w:t>
      </w:r>
      <w:r w:rsidR="00225C64">
        <w:rPr>
          <w:sz w:val="22"/>
          <w:szCs w:val="22"/>
        </w:rPr>
        <w:t>y</w:t>
      </w:r>
      <w:r w:rsidR="00225C64">
        <w:rPr>
          <w:spacing w:val="-3"/>
          <w:sz w:val="22"/>
          <w:szCs w:val="22"/>
        </w:rPr>
        <w:t xml:space="preserve"> </w:t>
      </w:r>
      <w:r w:rsidR="00225C64">
        <w:rPr>
          <w:sz w:val="22"/>
          <w:szCs w:val="22"/>
        </w:rPr>
        <w:t>and Sa</w:t>
      </w:r>
      <w:r w:rsidR="00225C64">
        <w:rPr>
          <w:spacing w:val="-2"/>
          <w:sz w:val="22"/>
          <w:szCs w:val="22"/>
        </w:rPr>
        <w:t>l</w:t>
      </w:r>
      <w:r w:rsidR="00225C64">
        <w:rPr>
          <w:sz w:val="22"/>
          <w:szCs w:val="22"/>
        </w:rPr>
        <w:t>ly</w:t>
      </w:r>
      <w:r w:rsidR="00225C64">
        <w:rPr>
          <w:spacing w:val="-3"/>
          <w:sz w:val="22"/>
          <w:szCs w:val="22"/>
        </w:rPr>
        <w:t xml:space="preserve"> </w:t>
      </w:r>
      <w:r w:rsidR="00225C64">
        <w:rPr>
          <w:sz w:val="22"/>
          <w:szCs w:val="22"/>
        </w:rPr>
        <w:t>Sled</w:t>
      </w:r>
      <w:r w:rsidR="00225C64">
        <w:rPr>
          <w:spacing w:val="-3"/>
          <w:sz w:val="22"/>
          <w:szCs w:val="22"/>
        </w:rPr>
        <w:t>g</w:t>
      </w:r>
      <w:r w:rsidR="00225C64">
        <w:rPr>
          <w:sz w:val="22"/>
          <w:szCs w:val="22"/>
        </w:rPr>
        <w:t>e.</w:t>
      </w:r>
    </w:p>
    <w:p w:rsidR="00225C64" w:rsidRPr="00225C64" w:rsidRDefault="00225C64" w:rsidP="00225C64">
      <w:pPr>
        <w:pStyle w:val="PlainText"/>
        <w:spacing w:before="120" w:after="120"/>
        <w:rPr>
          <w:rFonts w:ascii="Times New Roman" w:hAnsi="Times New Roman"/>
          <w:sz w:val="24"/>
          <w:szCs w:val="24"/>
        </w:rPr>
      </w:pPr>
      <w:r w:rsidRPr="00225C64">
        <w:rPr>
          <w:rFonts w:ascii="Times New Roman" w:hAnsi="Times New Roman"/>
          <w:sz w:val="24"/>
          <w:szCs w:val="24"/>
        </w:rPr>
        <w:t>If you decide to come Friday evening, we will all gather in the Hospitality Suite with the state board members from 7 to 10 p.m. to relax and enjoy each other’s company, wearing our college shirts to remember bright college days.</w:t>
      </w:r>
    </w:p>
    <w:p w:rsidR="00225C64" w:rsidRPr="00225C64" w:rsidRDefault="00225C64" w:rsidP="00225C64">
      <w:pPr>
        <w:pStyle w:val="PlainText"/>
        <w:spacing w:before="120" w:after="120"/>
        <w:rPr>
          <w:rFonts w:ascii="Times New Roman" w:hAnsi="Times New Roman"/>
          <w:sz w:val="24"/>
          <w:szCs w:val="24"/>
        </w:rPr>
      </w:pPr>
      <w:r w:rsidRPr="00225C64">
        <w:rPr>
          <w:rFonts w:ascii="Times New Roman" w:hAnsi="Times New Roman"/>
          <w:sz w:val="24"/>
          <w:szCs w:val="24"/>
        </w:rPr>
        <w:t xml:space="preserve">You can register for the conference in one of </w:t>
      </w:r>
      <w:r w:rsidR="009E7E50">
        <w:rPr>
          <w:rFonts w:ascii="Times New Roman" w:hAnsi="Times New Roman"/>
          <w:sz w:val="24"/>
          <w:szCs w:val="24"/>
        </w:rPr>
        <w:t xml:space="preserve">the </w:t>
      </w:r>
      <w:r w:rsidRPr="00225C64">
        <w:rPr>
          <w:rFonts w:ascii="Times New Roman" w:hAnsi="Times New Roman"/>
          <w:sz w:val="24"/>
          <w:szCs w:val="24"/>
        </w:rPr>
        <w:t>following ways.</w:t>
      </w:r>
    </w:p>
    <w:p w:rsidR="00225C64" w:rsidRPr="00225C64" w:rsidRDefault="00225C64" w:rsidP="00225C64">
      <w:pPr>
        <w:pStyle w:val="PlainText"/>
        <w:spacing w:before="120" w:after="120"/>
        <w:rPr>
          <w:rFonts w:ascii="Times New Roman" w:hAnsi="Times New Roman"/>
          <w:sz w:val="24"/>
          <w:szCs w:val="24"/>
        </w:rPr>
      </w:pPr>
      <w:r w:rsidRPr="00225C64">
        <w:rPr>
          <w:rFonts w:ascii="Times New Roman" w:hAnsi="Times New Roman"/>
          <w:sz w:val="24"/>
          <w:szCs w:val="24"/>
        </w:rPr>
        <w:t>Download and mail the registration form found at the state website</w:t>
      </w:r>
      <w:r>
        <w:rPr>
          <w:rFonts w:ascii="Times New Roman" w:hAnsi="Times New Roman"/>
          <w:sz w:val="24"/>
          <w:szCs w:val="24"/>
        </w:rPr>
        <w:t xml:space="preserve"> at</w:t>
      </w:r>
      <w:r w:rsidRPr="00225C64">
        <w:t xml:space="preserve"> </w:t>
      </w:r>
      <w:hyperlink r:id="rId22" w:history="1">
        <w:r w:rsidRPr="00FF596C">
          <w:rPr>
            <w:rStyle w:val="Hyperlink"/>
            <w:rFonts w:ascii="Times New Roman" w:hAnsi="Times New Roman"/>
            <w:sz w:val="22"/>
            <w:szCs w:val="22"/>
          </w:rPr>
          <w:t>http://aauw-va.aauw.net/files/2012/12/2013brochu_reg.pdf</w:t>
        </w:r>
      </w:hyperlink>
      <w:r w:rsidRPr="00FF596C">
        <w:rPr>
          <w:rFonts w:ascii="Times New Roman" w:hAnsi="Times New Roman"/>
          <w:sz w:val="22"/>
          <w:szCs w:val="22"/>
          <w:u w:val="single"/>
        </w:rPr>
        <w:t xml:space="preserve"> </w:t>
      </w:r>
      <w:r w:rsidRPr="00225C64">
        <w:rPr>
          <w:rFonts w:ascii="Times New Roman" w:hAnsi="Times New Roman"/>
          <w:sz w:val="24"/>
          <w:szCs w:val="24"/>
        </w:rPr>
        <w:t xml:space="preserve">or </w:t>
      </w:r>
      <w:r>
        <w:rPr>
          <w:rFonts w:ascii="Times New Roman" w:hAnsi="Times New Roman"/>
          <w:sz w:val="24"/>
          <w:szCs w:val="24"/>
        </w:rPr>
        <w:t>m</w:t>
      </w:r>
      <w:r w:rsidRPr="00225C64">
        <w:rPr>
          <w:rFonts w:ascii="Times New Roman" w:hAnsi="Times New Roman"/>
          <w:sz w:val="24"/>
          <w:szCs w:val="24"/>
        </w:rPr>
        <w:t xml:space="preserve">ail in the form found in the Winter/Spring issue of the </w:t>
      </w:r>
      <w:r w:rsidRPr="00225C64">
        <w:rPr>
          <w:rFonts w:ascii="Times New Roman" w:hAnsi="Times New Roman"/>
          <w:i/>
          <w:sz w:val="24"/>
          <w:szCs w:val="24"/>
        </w:rPr>
        <w:t>Vision</w:t>
      </w:r>
      <w:r w:rsidRPr="00225C64">
        <w:rPr>
          <w:rFonts w:ascii="Times New Roman" w:hAnsi="Times New Roman"/>
          <w:sz w:val="24"/>
          <w:szCs w:val="24"/>
        </w:rPr>
        <w:t xml:space="preserve"> or the conference brochure.</w:t>
      </w:r>
    </w:p>
    <w:p w:rsidR="00225C64" w:rsidRPr="00225C64" w:rsidRDefault="00225C64" w:rsidP="00225C64">
      <w:pPr>
        <w:pStyle w:val="PlainText"/>
        <w:spacing w:before="120" w:after="120"/>
        <w:rPr>
          <w:rFonts w:ascii="Times New Roman" w:hAnsi="Times New Roman"/>
          <w:sz w:val="24"/>
          <w:szCs w:val="24"/>
        </w:rPr>
      </w:pPr>
      <w:r w:rsidRPr="00225C64">
        <w:rPr>
          <w:rFonts w:ascii="Times New Roman" w:hAnsi="Times New Roman"/>
          <w:sz w:val="24"/>
          <w:szCs w:val="24"/>
        </w:rPr>
        <w:t>Join us and become energized for spring. Learn about websites, leadership,</w:t>
      </w:r>
      <w:r w:rsidR="00FF596C">
        <w:rPr>
          <w:rFonts w:ascii="Times New Roman" w:hAnsi="Times New Roman"/>
          <w:sz w:val="24"/>
          <w:szCs w:val="24"/>
        </w:rPr>
        <w:t xml:space="preserve"> </w:t>
      </w:r>
      <w:r w:rsidRPr="00225C64">
        <w:rPr>
          <w:rFonts w:ascii="Times New Roman" w:hAnsi="Times New Roman"/>
          <w:sz w:val="24"/>
          <w:szCs w:val="24"/>
        </w:rPr>
        <w:t xml:space="preserve">and membership at the workshops. Catch up </w:t>
      </w:r>
      <w:r w:rsidRPr="00225C64">
        <w:rPr>
          <w:rFonts w:ascii="Times New Roman" w:hAnsi="Times New Roman"/>
          <w:sz w:val="24"/>
          <w:szCs w:val="24"/>
        </w:rPr>
        <w:lastRenderedPageBreak/>
        <w:t>with friends from around the state. Meet</w:t>
      </w:r>
      <w:r>
        <w:rPr>
          <w:rFonts w:ascii="Times New Roman" w:hAnsi="Times New Roman"/>
          <w:sz w:val="24"/>
          <w:szCs w:val="24"/>
        </w:rPr>
        <w:t xml:space="preserve"> </w:t>
      </w:r>
      <w:r w:rsidRPr="00225C64">
        <w:rPr>
          <w:rFonts w:ascii="Times New Roman" w:hAnsi="Times New Roman"/>
          <w:sz w:val="24"/>
          <w:szCs w:val="24"/>
        </w:rPr>
        <w:t>Patricia Fae Ho, national AAUW vice president.</w:t>
      </w:r>
    </w:p>
    <w:p w:rsidR="00DF5A17" w:rsidRPr="00DF5A17" w:rsidRDefault="00DF5A17" w:rsidP="00DF5A17">
      <w:pPr>
        <w:rPr>
          <w:b/>
          <w:sz w:val="32"/>
          <w:szCs w:val="32"/>
        </w:rPr>
      </w:pPr>
      <w:r w:rsidRPr="00DF5A17">
        <w:rPr>
          <w:b/>
          <w:sz w:val="32"/>
          <w:szCs w:val="32"/>
        </w:rPr>
        <w:t>Tributes to Sylvia Castelnovo</w:t>
      </w:r>
    </w:p>
    <w:p w:rsidR="00DF5A17" w:rsidRPr="00DF5A17" w:rsidRDefault="00DF5A17" w:rsidP="00DF5A17">
      <w:pPr>
        <w:pStyle w:val="PlainText"/>
        <w:spacing w:before="120" w:after="120"/>
        <w:rPr>
          <w:rFonts w:ascii="Times New Roman" w:hAnsi="Times New Roman"/>
          <w:sz w:val="24"/>
          <w:szCs w:val="24"/>
        </w:rPr>
      </w:pPr>
      <w:r w:rsidRPr="00DF5A17">
        <w:rPr>
          <w:rFonts w:ascii="Times New Roman" w:hAnsi="Times New Roman"/>
          <w:b/>
          <w:sz w:val="24"/>
          <w:szCs w:val="24"/>
        </w:rPr>
        <w:t>By Dottie Joslin.</w:t>
      </w:r>
      <w:r w:rsidRPr="00DF5A17">
        <w:rPr>
          <w:rFonts w:ascii="Times New Roman" w:hAnsi="Times New Roman"/>
          <w:sz w:val="24"/>
          <w:szCs w:val="24"/>
        </w:rPr>
        <w:t xml:space="preserve"> Sylvia Castelnovo, a Fairfax City Branch member since 1980, passed away on January 30, 2013</w:t>
      </w:r>
      <w:r>
        <w:rPr>
          <w:rFonts w:ascii="Times New Roman" w:hAnsi="Times New Roman"/>
          <w:sz w:val="24"/>
          <w:szCs w:val="24"/>
        </w:rPr>
        <w:t>,</w:t>
      </w:r>
      <w:r w:rsidRPr="00DF5A17">
        <w:rPr>
          <w:rFonts w:ascii="Times New Roman" w:hAnsi="Times New Roman"/>
          <w:sz w:val="24"/>
          <w:szCs w:val="24"/>
        </w:rPr>
        <w:t xml:space="preserve"> at the age of 86. Many of her AAUW friends attended the memorial service for her on Sunday, February 10. We extend thanks to those who contributed toward flowers and to Olga Burns, who selected the beautiful arrangement for the service. </w:t>
      </w:r>
    </w:p>
    <w:p w:rsidR="00DF5A17" w:rsidRPr="00DF5A17" w:rsidRDefault="00DF5A17" w:rsidP="00DF5A17">
      <w:pPr>
        <w:pStyle w:val="PlainText"/>
        <w:spacing w:before="120" w:after="120"/>
        <w:rPr>
          <w:rFonts w:ascii="Times New Roman" w:hAnsi="Times New Roman"/>
          <w:sz w:val="24"/>
          <w:szCs w:val="24"/>
        </w:rPr>
      </w:pPr>
      <w:r w:rsidRPr="00DF5A17">
        <w:rPr>
          <w:rFonts w:ascii="Times New Roman" w:hAnsi="Times New Roman"/>
          <w:sz w:val="24"/>
          <w:szCs w:val="24"/>
        </w:rPr>
        <w:t>Sylvia held several branch leadership positions, including secretary, membership vice-president, and newsletter editor, when it all had to be typed.</w:t>
      </w:r>
      <w:r w:rsidR="000B19A4">
        <w:rPr>
          <w:rFonts w:ascii="Times New Roman" w:hAnsi="Times New Roman"/>
          <w:sz w:val="24"/>
          <w:szCs w:val="24"/>
        </w:rPr>
        <w:t xml:space="preserve"> </w:t>
      </w:r>
      <w:r w:rsidRPr="00DF5A17">
        <w:rPr>
          <w:rFonts w:ascii="Times New Roman" w:hAnsi="Times New Roman"/>
          <w:sz w:val="24"/>
          <w:szCs w:val="24"/>
        </w:rPr>
        <w:t>With a cheery smile and kind manner she gladly lent a hand to branch projects. She participated actively in the Afternoon Literature and Musical Notes interest groups.</w:t>
      </w:r>
      <w:r w:rsidR="000B19A4">
        <w:rPr>
          <w:rFonts w:ascii="Times New Roman" w:hAnsi="Times New Roman"/>
          <w:sz w:val="24"/>
          <w:szCs w:val="24"/>
        </w:rPr>
        <w:t xml:space="preserve"> </w:t>
      </w:r>
      <w:r w:rsidRPr="00DF5A17">
        <w:rPr>
          <w:rFonts w:ascii="Times New Roman" w:hAnsi="Times New Roman"/>
          <w:sz w:val="24"/>
          <w:szCs w:val="24"/>
        </w:rPr>
        <w:t xml:space="preserve">The Fairfax City Branch contributed to AAUW Funds in her memory. </w:t>
      </w:r>
    </w:p>
    <w:p w:rsidR="00DF5A17" w:rsidRPr="00DF5A17" w:rsidRDefault="00DF5A17" w:rsidP="00DF5A17">
      <w:pPr>
        <w:pStyle w:val="PlainText"/>
        <w:spacing w:before="120" w:after="120"/>
        <w:rPr>
          <w:rFonts w:ascii="Times New Roman" w:hAnsi="Times New Roman"/>
          <w:sz w:val="24"/>
          <w:szCs w:val="24"/>
        </w:rPr>
      </w:pPr>
      <w:r w:rsidRPr="00DF5A17">
        <w:rPr>
          <w:rFonts w:ascii="Times New Roman" w:hAnsi="Times New Roman"/>
          <w:b/>
          <w:sz w:val="24"/>
          <w:szCs w:val="24"/>
        </w:rPr>
        <w:t>By Olga Burns.</w:t>
      </w:r>
      <w:r>
        <w:rPr>
          <w:rFonts w:ascii="Times New Roman" w:hAnsi="Times New Roman"/>
          <w:sz w:val="24"/>
          <w:szCs w:val="24"/>
        </w:rPr>
        <w:t xml:space="preserve"> </w:t>
      </w:r>
      <w:r w:rsidRPr="00DF5A17">
        <w:rPr>
          <w:rFonts w:ascii="Times New Roman" w:hAnsi="Times New Roman"/>
          <w:sz w:val="24"/>
          <w:szCs w:val="24"/>
        </w:rPr>
        <w:t xml:space="preserve">I first met Sylvia when I moved to Virginia in 1989. Thanks to Ida Portland I promptly joined AAUW and found my way to the afternoon literature group. It didn’t take long to find a fellow Oberlinian, namely Sylvia, who was also a music lover. Since we both had husbands who didn’t go to concerts with us, we started to go together, discovering that we both enjoyed the same type of music. We had series at The Barns and Kennedy </w:t>
      </w:r>
      <w:r w:rsidR="00490B6C">
        <w:rPr>
          <w:rFonts w:ascii="Times New Roman" w:hAnsi="Times New Roman"/>
          <w:sz w:val="24"/>
          <w:szCs w:val="24"/>
        </w:rPr>
        <w:t xml:space="preserve">Center </w:t>
      </w:r>
      <w:r w:rsidRPr="00DF5A17">
        <w:rPr>
          <w:rFonts w:ascii="Times New Roman" w:hAnsi="Times New Roman"/>
          <w:sz w:val="24"/>
          <w:szCs w:val="24"/>
        </w:rPr>
        <w:t xml:space="preserve">and took in some special events at churches. Occasionally, our trip involved some confusion as to exactly how to find a given venue, which resulted in some good laughs at ourselves once we were safely in our seats. We also took advantage of the courses offered at the Smithsonian, which often involved getting to the Mall around 9:30, </w:t>
      </w:r>
      <w:r w:rsidR="006C7E7C">
        <w:rPr>
          <w:noProof/>
          <w:szCs w:val="24"/>
        </w:rPr>
        <w:lastRenderedPageBreak/>
        <mc:AlternateContent>
          <mc:Choice Requires="wpg">
            <w:drawing>
              <wp:anchor distT="0" distB="0" distL="114300" distR="114300" simplePos="0" relativeHeight="251697152" behindDoc="0" locked="0" layoutInCell="1" allowOverlap="1" wp14:anchorId="1DCFF47F" wp14:editId="4DE367DB">
                <wp:simplePos x="0" y="0"/>
                <wp:positionH relativeFrom="column">
                  <wp:posOffset>2333625</wp:posOffset>
                </wp:positionH>
                <wp:positionV relativeFrom="paragraph">
                  <wp:posOffset>43180</wp:posOffset>
                </wp:positionV>
                <wp:extent cx="1363980" cy="2228850"/>
                <wp:effectExtent l="0" t="0" r="7620" b="0"/>
                <wp:wrapTight wrapText="bothSides">
                  <wp:wrapPolygon edited="0">
                    <wp:start x="0" y="0"/>
                    <wp:lineTo x="0" y="21415"/>
                    <wp:lineTo x="21419" y="21415"/>
                    <wp:lineTo x="21419" y="0"/>
                    <wp:lineTo x="0" y="0"/>
                  </wp:wrapPolygon>
                </wp:wrapTight>
                <wp:docPr id="308" name="Group 308"/>
                <wp:cNvGraphicFramePr/>
                <a:graphic xmlns:a="http://schemas.openxmlformats.org/drawingml/2006/main">
                  <a:graphicData uri="http://schemas.microsoft.com/office/word/2010/wordprocessingGroup">
                    <wpg:wgp>
                      <wpg:cNvGrpSpPr/>
                      <wpg:grpSpPr>
                        <a:xfrm>
                          <a:off x="0" y="0"/>
                          <a:ext cx="1363980" cy="2228850"/>
                          <a:chOff x="1" y="0"/>
                          <a:chExt cx="956039" cy="1610041"/>
                        </a:xfrm>
                      </wpg:grpSpPr>
                      <pic:pic xmlns:pic="http://schemas.openxmlformats.org/drawingml/2006/picture">
                        <pic:nvPicPr>
                          <pic:cNvPr id="1" name="Picture 1"/>
                          <pic:cNvPicPr>
                            <a:picLocks noChangeAspect="1"/>
                          </pic:cNvPicPr>
                        </pic:nvPicPr>
                        <pic:blipFill rotWithShape="1">
                          <a:blip r:embed="rId23" cstate="print">
                            <a:extLst>
                              <a:ext uri="{28A0092B-C50C-407E-A947-70E740481C1C}">
                                <a14:useLocalDpi xmlns:a14="http://schemas.microsoft.com/office/drawing/2010/main" val="0"/>
                              </a:ext>
                            </a:extLst>
                          </a:blip>
                          <a:srcRect l="33681" t="4938" r="34722" b="17901"/>
                          <a:stretch/>
                        </pic:blipFill>
                        <pic:spPr bwMode="auto">
                          <a:xfrm>
                            <a:off x="1" y="0"/>
                            <a:ext cx="956039" cy="1311591"/>
                          </a:xfrm>
                          <a:prstGeom prst="rect">
                            <a:avLst/>
                          </a:prstGeom>
                          <a:ln>
                            <a:noFill/>
                          </a:ln>
                          <a:extLst>
                            <a:ext uri="{53640926-AAD7-44D8-BBD7-CCE9431645EC}">
                              <a14:shadowObscured xmlns:a14="http://schemas.microsoft.com/office/drawing/2010/main"/>
                            </a:ext>
                          </a:extLst>
                        </pic:spPr>
                      </pic:pic>
                      <wps:wsp>
                        <wps:cNvPr id="306" name="Text Box 306"/>
                        <wps:cNvSpPr txBox="1"/>
                        <wps:spPr>
                          <a:xfrm>
                            <a:off x="1" y="1311591"/>
                            <a:ext cx="956039" cy="298450"/>
                          </a:xfrm>
                          <a:prstGeom prst="rect">
                            <a:avLst/>
                          </a:prstGeom>
                          <a:solidFill>
                            <a:prstClr val="white"/>
                          </a:solidFill>
                          <a:ln>
                            <a:noFill/>
                          </a:ln>
                          <a:effectLst/>
                        </wps:spPr>
                        <wps:txbx>
                          <w:txbxContent>
                            <w:p w:rsidR="00D01C08" w:rsidRPr="000B19A4" w:rsidRDefault="00D01C08" w:rsidP="00490B6C">
                              <w:pPr>
                                <w:pStyle w:val="Caption"/>
                                <w:jc w:val="center"/>
                                <w:rPr>
                                  <w:rFonts w:ascii="Courier New" w:hAnsi="Courier New"/>
                                  <w:noProof/>
                                  <w:sz w:val="22"/>
                                  <w:szCs w:val="22"/>
                                </w:rPr>
                              </w:pPr>
                              <w:r w:rsidRPr="000B19A4">
                                <w:rPr>
                                  <w:sz w:val="22"/>
                                  <w:szCs w:val="22"/>
                                </w:rPr>
                                <w:t>S</w:t>
                              </w:r>
                              <w:r w:rsidR="000B19A4" w:rsidRPr="000B19A4">
                                <w:rPr>
                                  <w:sz w:val="22"/>
                                  <w:szCs w:val="22"/>
                                </w:rPr>
                                <w:t xml:space="preserve">ylvia </w:t>
                              </w:r>
                              <w:proofErr w:type="spellStart"/>
                              <w:r w:rsidR="000B19A4" w:rsidRPr="000B19A4">
                                <w:rPr>
                                  <w:sz w:val="22"/>
                                  <w:szCs w:val="22"/>
                                </w:rPr>
                                <w:t>Castelnov</w:t>
                              </w:r>
                              <w:r w:rsidRPr="000B19A4">
                                <w:rPr>
                                  <w:sz w:val="22"/>
                                  <w:szCs w:val="22"/>
                                </w:rPr>
                                <w:t>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8" o:spid="_x0000_s1064" style="position:absolute;margin-left:183.75pt;margin-top:3.4pt;width:107.4pt;height:175.5pt;z-index:251697152;mso-width-relative:margin;mso-height-relative:margin" coordorigin="" coordsize="9560,16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">
                <v:shape id="Picture 1" o:spid="_x0000_s1065" type="#_x0000_t75" style="position:absolute;width:9560;height:13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14HTBAAAA2gAAAA8AAABkcnMvZG93bnJldi54bWxET9tqwkAQfRf6D8sU+mY2lSIaXUWKLQVB&#10;vOQDxuyYBLOzYXejsV/fFQo+DYdznfmyN424kvO1ZQXvSQqCuLC65lJBfvwaTkD4gKyxsUwK7uRh&#10;uXgZzDHT9sZ7uh5CKWII+wwVVCG0mZS+qMigT2xLHLmzdQZDhK6U2uEthptGjtJ0LA3WHBsqbOmz&#10;ouJy6IyCTf5tV909n6bbptudPta/0607KvX22q9mIAL14Sn+d//oOB8erzyu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14HTBAAAA2gAAAA8AAAAAAAAAAAAAAAAAnwIA&#10;AGRycy9kb3ducmV2LnhtbFBLBQYAAAAABAAEAPcAAACNAwAAAAA=&#10;">
                  <v:imagedata r:id="rId24" o:title="" croptop="3236f" cropbottom="11732f" cropleft="22073f" cropright="22755f"/>
                  <v:path arrowok="t"/>
                </v:shape>
                <v:shape id="Text Box 306" o:spid="_x0000_s1066" type="#_x0000_t202" style="position:absolute;top:13115;width:956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lBcUA&#10;AADcAAAADwAAAGRycy9kb3ducmV2LnhtbESPzYvCMBTE74L/Q3iCF1nTVSjSNYofK3hwD37g+dG8&#10;bcs2LyWJtv73RhD2OMzMb5j5sjO1uJPzlWUFn+MEBHFudcWFgst59zED4QOyxtoyKXiQh+Wi35tj&#10;pm3LR7qfQiEihH2GCsoQmkxKn5dk0I9tQxy9X+sMhihdIbXDNsJNLSdJkkqDFceFEhvalJT/nW5G&#10;Qbp1t/bIm9H28n3An6aYXNePq1LDQbf6AhGoC//hd3uvFUyTFF5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uUFxQAAANwAAAAPAAAAAAAAAAAAAAAAAJgCAABkcnMv&#10;ZG93bnJldi54bWxQSwUGAAAAAAQABAD1AAAAigMAAAAA&#10;" stroked="f">
                  <v:textbox inset="0,0,0,0">
                    <w:txbxContent>
                      <w:p w:rsidR="00D01C08" w:rsidRPr="000B19A4" w:rsidRDefault="00D01C08" w:rsidP="00490B6C">
                        <w:pPr>
                          <w:pStyle w:val="Caption"/>
                          <w:jc w:val="center"/>
                          <w:rPr>
                            <w:rFonts w:ascii="Courier New" w:hAnsi="Courier New"/>
                            <w:noProof/>
                            <w:sz w:val="22"/>
                            <w:szCs w:val="22"/>
                          </w:rPr>
                        </w:pPr>
                        <w:r w:rsidRPr="000B19A4">
                          <w:rPr>
                            <w:sz w:val="22"/>
                            <w:szCs w:val="22"/>
                          </w:rPr>
                          <w:t>S</w:t>
                        </w:r>
                        <w:r w:rsidR="000B19A4" w:rsidRPr="000B19A4">
                          <w:rPr>
                            <w:sz w:val="22"/>
                            <w:szCs w:val="22"/>
                          </w:rPr>
                          <w:t xml:space="preserve">ylvia </w:t>
                        </w:r>
                        <w:proofErr w:type="spellStart"/>
                        <w:r w:rsidR="000B19A4" w:rsidRPr="000B19A4">
                          <w:rPr>
                            <w:sz w:val="22"/>
                            <w:szCs w:val="22"/>
                          </w:rPr>
                          <w:t>Castelnov</w:t>
                        </w:r>
                        <w:r w:rsidRPr="000B19A4">
                          <w:rPr>
                            <w:sz w:val="22"/>
                            <w:szCs w:val="22"/>
                          </w:rPr>
                          <w:t>o</w:t>
                        </w:r>
                        <w:proofErr w:type="spellEnd"/>
                      </w:p>
                    </w:txbxContent>
                  </v:textbox>
                </v:shape>
                <w10:wrap type="tight"/>
              </v:group>
            </w:pict>
          </mc:Fallback>
        </mc:AlternateContent>
      </w:r>
      <w:r w:rsidRPr="00DF5A17">
        <w:rPr>
          <w:rFonts w:ascii="Times New Roman" w:hAnsi="Times New Roman"/>
          <w:sz w:val="24"/>
          <w:szCs w:val="24"/>
        </w:rPr>
        <w:t>going to a museum or the garden next to the Castle, and then having a snack before our 12:30 class.</w:t>
      </w:r>
      <w:r w:rsidR="000B19A4">
        <w:rPr>
          <w:rFonts w:ascii="Times New Roman" w:hAnsi="Times New Roman"/>
          <w:sz w:val="24"/>
          <w:szCs w:val="24"/>
        </w:rPr>
        <w:t xml:space="preserve"> </w:t>
      </w:r>
    </w:p>
    <w:p w:rsidR="00DF5A17" w:rsidRPr="00DF5A17" w:rsidRDefault="00DF5A17" w:rsidP="00DF5A17">
      <w:pPr>
        <w:pStyle w:val="PlainText"/>
        <w:spacing w:before="120" w:after="120"/>
        <w:rPr>
          <w:rFonts w:ascii="Times New Roman" w:hAnsi="Times New Roman"/>
          <w:sz w:val="24"/>
          <w:szCs w:val="24"/>
        </w:rPr>
      </w:pPr>
      <w:r w:rsidRPr="00DF5A17">
        <w:rPr>
          <w:rFonts w:ascii="Times New Roman" w:hAnsi="Times New Roman"/>
          <w:sz w:val="24"/>
          <w:szCs w:val="24"/>
        </w:rPr>
        <w:t>The first year of the Career Day (TFU), in 1992, Sylvia was the one receiving the registrations, because our mail was frequently misdelivered to the same house number in a different neighborhood.</w:t>
      </w:r>
      <w:r w:rsidR="000B19A4">
        <w:rPr>
          <w:rFonts w:ascii="Times New Roman" w:hAnsi="Times New Roman"/>
          <w:sz w:val="24"/>
          <w:szCs w:val="24"/>
        </w:rPr>
        <w:t xml:space="preserve"> </w:t>
      </w:r>
      <w:r w:rsidRPr="00DF5A17">
        <w:rPr>
          <w:rFonts w:ascii="Times New Roman" w:hAnsi="Times New Roman"/>
          <w:sz w:val="24"/>
          <w:szCs w:val="24"/>
        </w:rPr>
        <w:t xml:space="preserve">I didn’t want to miss any of these forms, so I asked Sylvia if she’d receive them and, of course, she agreed. Then, because this was our first year, I called her every day to see how many she had gotten. We had </w:t>
      </w:r>
      <w:r w:rsidR="009E7E50">
        <w:rPr>
          <w:rFonts w:ascii="Times New Roman" w:hAnsi="Times New Roman"/>
          <w:sz w:val="24"/>
          <w:szCs w:val="24"/>
        </w:rPr>
        <w:t>fewer</w:t>
      </w:r>
      <w:r w:rsidRPr="00DF5A17">
        <w:rPr>
          <w:rFonts w:ascii="Times New Roman" w:hAnsi="Times New Roman"/>
          <w:sz w:val="24"/>
          <w:szCs w:val="24"/>
        </w:rPr>
        <w:t xml:space="preserve"> than 100 and came close to cancelling, but with Sylvia’s encouragement, we went ahead and had a successful morning.</w:t>
      </w:r>
    </w:p>
    <w:p w:rsidR="00DF5A17" w:rsidRPr="00DF5A17" w:rsidRDefault="00DF5A17" w:rsidP="00DF5A17">
      <w:pPr>
        <w:pStyle w:val="PlainText"/>
        <w:spacing w:before="120" w:after="120"/>
        <w:rPr>
          <w:rFonts w:ascii="Times New Roman" w:hAnsi="Times New Roman"/>
          <w:sz w:val="24"/>
          <w:szCs w:val="24"/>
        </w:rPr>
      </w:pPr>
      <w:r w:rsidRPr="00DF5A17">
        <w:rPr>
          <w:rFonts w:ascii="Times New Roman" w:hAnsi="Times New Roman"/>
          <w:sz w:val="24"/>
          <w:szCs w:val="24"/>
        </w:rPr>
        <w:t>As is the case with good friends, we shared our joys and tribulations along with our love of music, gardening, politics and literature. It was sad to see her decline so rapidly these last two years. I miss her, a dear and true friend.</w:t>
      </w:r>
    </w:p>
    <w:p w:rsidR="00DF5A17" w:rsidRPr="00DF5A17" w:rsidRDefault="000C3EDC" w:rsidP="00DF5A17">
      <w:pPr>
        <w:pStyle w:val="PlainText"/>
        <w:spacing w:before="120" w:after="120"/>
        <w:rPr>
          <w:rFonts w:ascii="Times New Roman" w:hAnsi="Times New Roman"/>
          <w:sz w:val="24"/>
          <w:szCs w:val="24"/>
        </w:rPr>
      </w:pPr>
      <w:r w:rsidRPr="000C3EDC">
        <w:rPr>
          <w:rFonts w:ascii="Times New Roman" w:hAnsi="Times New Roman"/>
          <w:b/>
          <w:sz w:val="24"/>
          <w:szCs w:val="24"/>
        </w:rPr>
        <w:t>By Marjorie Rowley.</w:t>
      </w:r>
      <w:r w:rsidRPr="00DF5A17">
        <w:rPr>
          <w:rFonts w:ascii="Times New Roman" w:hAnsi="Times New Roman"/>
          <w:sz w:val="24"/>
          <w:szCs w:val="24"/>
        </w:rPr>
        <w:t xml:space="preserve"> </w:t>
      </w:r>
      <w:r w:rsidR="00DF5A17" w:rsidRPr="00DF5A17">
        <w:rPr>
          <w:rFonts w:ascii="Times New Roman" w:hAnsi="Times New Roman"/>
          <w:sz w:val="24"/>
          <w:szCs w:val="24"/>
        </w:rPr>
        <w:t>Sylvia and I really connected about three years ago, when she was housebound due to her husband Tony's illness, and I was bed bound with a badly swollen leg.</w:t>
      </w:r>
    </w:p>
    <w:p w:rsidR="00DF5A17" w:rsidRPr="00DF5A17" w:rsidRDefault="00DF5A17" w:rsidP="00DF5A17">
      <w:pPr>
        <w:pStyle w:val="PlainText"/>
        <w:spacing w:before="120" w:after="120"/>
        <w:rPr>
          <w:rFonts w:ascii="Times New Roman" w:hAnsi="Times New Roman"/>
          <w:sz w:val="24"/>
          <w:szCs w:val="24"/>
        </w:rPr>
      </w:pPr>
      <w:r w:rsidRPr="00DF5A17">
        <w:rPr>
          <w:rFonts w:ascii="Times New Roman" w:hAnsi="Times New Roman"/>
          <w:sz w:val="24"/>
          <w:szCs w:val="24"/>
        </w:rPr>
        <w:t>We used to chat to each other by telephone each morning.</w:t>
      </w:r>
      <w:r w:rsidR="000B19A4">
        <w:rPr>
          <w:rFonts w:ascii="Times New Roman" w:hAnsi="Times New Roman"/>
          <w:sz w:val="24"/>
          <w:szCs w:val="24"/>
        </w:rPr>
        <w:t xml:space="preserve"> </w:t>
      </w:r>
      <w:r w:rsidRPr="00DF5A17">
        <w:rPr>
          <w:rFonts w:ascii="Times New Roman" w:hAnsi="Times New Roman"/>
          <w:sz w:val="24"/>
          <w:szCs w:val="24"/>
        </w:rPr>
        <w:t>At that time I promised her that we would make an effort to attend a movie each Wednesday, when we were both able to leave our respective homes.</w:t>
      </w:r>
    </w:p>
    <w:p w:rsidR="00DF5A17" w:rsidRPr="00DF5A17" w:rsidRDefault="00DF5A17" w:rsidP="00DF5A17">
      <w:pPr>
        <w:pStyle w:val="PlainText"/>
        <w:spacing w:before="120" w:after="120"/>
        <w:rPr>
          <w:rFonts w:ascii="Times New Roman" w:hAnsi="Times New Roman"/>
          <w:sz w:val="24"/>
          <w:szCs w:val="24"/>
        </w:rPr>
      </w:pPr>
      <w:r w:rsidRPr="00DF5A17">
        <w:rPr>
          <w:rFonts w:ascii="Times New Roman" w:hAnsi="Times New Roman"/>
          <w:sz w:val="24"/>
          <w:szCs w:val="24"/>
        </w:rPr>
        <w:t>Once we were able to keep this arrangement, it was possible for me to take her away from her home for a break.</w:t>
      </w:r>
      <w:r w:rsidR="00490B6C" w:rsidRPr="00DF5A17">
        <w:rPr>
          <w:rFonts w:ascii="Times New Roman" w:hAnsi="Times New Roman"/>
          <w:sz w:val="24"/>
          <w:szCs w:val="24"/>
        </w:rPr>
        <w:t xml:space="preserve"> </w:t>
      </w:r>
      <w:r w:rsidRPr="00DF5A17">
        <w:rPr>
          <w:rFonts w:ascii="Times New Roman" w:hAnsi="Times New Roman"/>
          <w:sz w:val="24"/>
          <w:szCs w:val="24"/>
        </w:rPr>
        <w:t>We had lunch at the Thai</w:t>
      </w:r>
      <w:r w:rsidR="00490B6C">
        <w:rPr>
          <w:rFonts w:ascii="Times New Roman" w:hAnsi="Times New Roman"/>
          <w:sz w:val="24"/>
          <w:szCs w:val="24"/>
        </w:rPr>
        <w:t xml:space="preserve"> </w:t>
      </w:r>
      <w:r w:rsidRPr="00DF5A17">
        <w:rPr>
          <w:rFonts w:ascii="Times New Roman" w:hAnsi="Times New Roman"/>
          <w:sz w:val="24"/>
          <w:szCs w:val="24"/>
        </w:rPr>
        <w:t>restaurant near the cinema and then settled down at Cinema Arts</w:t>
      </w:r>
      <w:r w:rsidR="00490B6C">
        <w:rPr>
          <w:rFonts w:ascii="Times New Roman" w:hAnsi="Times New Roman"/>
          <w:sz w:val="24"/>
          <w:szCs w:val="24"/>
        </w:rPr>
        <w:t xml:space="preserve"> </w:t>
      </w:r>
      <w:r w:rsidRPr="00DF5A17">
        <w:rPr>
          <w:rFonts w:ascii="Times New Roman" w:hAnsi="Times New Roman"/>
          <w:sz w:val="24"/>
          <w:szCs w:val="24"/>
        </w:rPr>
        <w:t>to enjoy, or at least be distracted by, whatever film was showing. </w:t>
      </w:r>
    </w:p>
    <w:p w:rsidR="00DF5A17" w:rsidRPr="000C3EDC" w:rsidRDefault="00DF5A17" w:rsidP="000C3EDC">
      <w:pPr>
        <w:pStyle w:val="PlainText"/>
        <w:spacing w:before="120" w:after="120"/>
        <w:rPr>
          <w:rFonts w:ascii="Times New Roman" w:hAnsi="Times New Roman"/>
        </w:rPr>
      </w:pPr>
      <w:r w:rsidRPr="00DF5A17">
        <w:rPr>
          <w:rFonts w:ascii="Times New Roman" w:hAnsi="Times New Roman"/>
          <w:sz w:val="24"/>
          <w:szCs w:val="24"/>
        </w:rPr>
        <w:t>In retrospect, this was a precious time which I will always remember</w:t>
      </w:r>
      <w:r w:rsidR="00490B6C">
        <w:rPr>
          <w:rFonts w:ascii="Times New Roman" w:hAnsi="Times New Roman"/>
          <w:sz w:val="24"/>
          <w:szCs w:val="24"/>
        </w:rPr>
        <w:t xml:space="preserve"> </w:t>
      </w:r>
      <w:r w:rsidRPr="00DF5A17">
        <w:rPr>
          <w:rFonts w:ascii="Times New Roman" w:hAnsi="Times New Roman"/>
          <w:sz w:val="24"/>
          <w:szCs w:val="24"/>
        </w:rPr>
        <w:t>as a very special</w:t>
      </w:r>
      <w:r w:rsidR="00490B6C">
        <w:rPr>
          <w:rFonts w:ascii="Times New Roman" w:hAnsi="Times New Roman"/>
          <w:sz w:val="24"/>
          <w:szCs w:val="24"/>
        </w:rPr>
        <w:t xml:space="preserve"> </w:t>
      </w:r>
      <w:r w:rsidRPr="00DF5A17">
        <w:rPr>
          <w:rFonts w:ascii="Times New Roman" w:hAnsi="Times New Roman"/>
          <w:sz w:val="24"/>
          <w:szCs w:val="24"/>
        </w:rPr>
        <w:t>opportunity to really get to know this very special, warm</w:t>
      </w:r>
      <w:r w:rsidR="00490B6C">
        <w:rPr>
          <w:rFonts w:ascii="Times New Roman" w:hAnsi="Times New Roman"/>
          <w:sz w:val="24"/>
          <w:szCs w:val="24"/>
        </w:rPr>
        <w:t>,</w:t>
      </w:r>
      <w:r w:rsidRPr="00DF5A17">
        <w:rPr>
          <w:rFonts w:ascii="Times New Roman" w:hAnsi="Times New Roman"/>
          <w:sz w:val="24"/>
          <w:szCs w:val="24"/>
        </w:rPr>
        <w:t xml:space="preserve"> and sensitive</w:t>
      </w:r>
      <w:r w:rsidR="00490B6C">
        <w:rPr>
          <w:rFonts w:ascii="Times New Roman" w:hAnsi="Times New Roman"/>
          <w:sz w:val="24"/>
          <w:szCs w:val="24"/>
        </w:rPr>
        <w:t xml:space="preserve"> </w:t>
      </w:r>
      <w:r w:rsidRPr="00DF5A17">
        <w:rPr>
          <w:rFonts w:ascii="Times New Roman" w:hAnsi="Times New Roman"/>
          <w:sz w:val="24"/>
          <w:szCs w:val="24"/>
        </w:rPr>
        <w:t>friend</w:t>
      </w:r>
      <w:r w:rsidR="000C3EDC">
        <w:rPr>
          <w:rFonts w:ascii="Times New Roman" w:hAnsi="Times New Roman"/>
          <w:sz w:val="24"/>
          <w:szCs w:val="24"/>
        </w:rPr>
        <w:t>.</w:t>
      </w:r>
    </w:p>
    <w:p w:rsidR="00C92E14" w:rsidRDefault="00C92E14" w:rsidP="00C92E14">
      <w:pPr>
        <w:pBdr>
          <w:top w:val="single" w:sz="18" w:space="1" w:color="auto"/>
          <w:left w:val="single" w:sz="18" w:space="4" w:color="auto"/>
          <w:bottom w:val="single" w:sz="18" w:space="1" w:color="auto"/>
          <w:right w:val="single" w:sz="18" w:space="4" w:color="auto"/>
        </w:pBdr>
        <w:spacing w:before="120"/>
        <w:rPr>
          <w:b/>
          <w:bCs/>
          <w:sz w:val="32"/>
          <w:szCs w:val="32"/>
        </w:rPr>
      </w:pPr>
      <w:r>
        <w:rPr>
          <w:b/>
          <w:bCs/>
          <w:sz w:val="32"/>
          <w:szCs w:val="32"/>
        </w:rPr>
        <w:t>Calendar</w:t>
      </w:r>
    </w:p>
    <w:p w:rsidR="009A619B" w:rsidRDefault="00FA5AB3" w:rsidP="00F0037C">
      <w:pPr>
        <w:pBdr>
          <w:top w:val="single" w:sz="18" w:space="1" w:color="auto"/>
          <w:left w:val="single" w:sz="18" w:space="4" w:color="auto"/>
          <w:bottom w:val="single" w:sz="18" w:space="1" w:color="auto"/>
          <w:right w:val="single" w:sz="18" w:space="4" w:color="auto"/>
        </w:pBdr>
        <w:spacing w:before="120" w:after="120"/>
        <w:rPr>
          <w:sz w:val="22"/>
          <w:szCs w:val="22"/>
        </w:rPr>
      </w:pPr>
      <w:r w:rsidRPr="00FA5AB3">
        <w:rPr>
          <w:b/>
          <w:sz w:val="22"/>
          <w:szCs w:val="22"/>
        </w:rPr>
        <w:t>Branch Board Meeting</w:t>
      </w:r>
      <w:r>
        <w:rPr>
          <w:sz w:val="22"/>
          <w:szCs w:val="22"/>
        </w:rPr>
        <w:br/>
        <w:t xml:space="preserve">Wednesday, </w:t>
      </w:r>
      <w:r w:rsidR="00091034">
        <w:rPr>
          <w:sz w:val="22"/>
          <w:szCs w:val="22"/>
        </w:rPr>
        <w:t>March</w:t>
      </w:r>
      <w:r>
        <w:rPr>
          <w:sz w:val="22"/>
          <w:szCs w:val="22"/>
        </w:rPr>
        <w:t xml:space="preserve"> </w:t>
      </w:r>
      <w:r w:rsidR="00091034">
        <w:rPr>
          <w:sz w:val="22"/>
          <w:szCs w:val="22"/>
        </w:rPr>
        <w:t>27</w:t>
      </w:r>
      <w:r>
        <w:rPr>
          <w:sz w:val="22"/>
          <w:szCs w:val="22"/>
        </w:rPr>
        <w:t>, 7–9 p.m.</w:t>
      </w:r>
      <w:r w:rsidR="009A619B">
        <w:rPr>
          <w:sz w:val="22"/>
          <w:szCs w:val="22"/>
        </w:rPr>
        <w:br/>
        <w:t xml:space="preserve">Home of </w:t>
      </w:r>
      <w:r w:rsidR="00091034">
        <w:rPr>
          <w:sz w:val="22"/>
          <w:szCs w:val="22"/>
        </w:rPr>
        <w:t>Dianne Blais</w:t>
      </w:r>
    </w:p>
    <w:p w:rsidR="00091034" w:rsidRPr="00F0037C" w:rsidRDefault="00091034" w:rsidP="00091034">
      <w:pPr>
        <w:pBdr>
          <w:top w:val="single" w:sz="18" w:space="1" w:color="auto"/>
          <w:left w:val="single" w:sz="18" w:space="4" w:color="auto"/>
          <w:bottom w:val="single" w:sz="18" w:space="1" w:color="auto"/>
          <w:right w:val="single" w:sz="18" w:space="4" w:color="auto"/>
        </w:pBdr>
        <w:spacing w:before="120" w:after="120"/>
        <w:rPr>
          <w:sz w:val="22"/>
          <w:szCs w:val="22"/>
        </w:rPr>
      </w:pPr>
      <w:r w:rsidRPr="005067AC">
        <w:rPr>
          <w:b/>
          <w:i/>
          <w:sz w:val="22"/>
          <w:szCs w:val="22"/>
        </w:rPr>
        <w:t>The Invisible War</w:t>
      </w:r>
      <w:r>
        <w:rPr>
          <w:b/>
          <w:sz w:val="22"/>
          <w:szCs w:val="22"/>
        </w:rPr>
        <w:t xml:space="preserve"> Screening</w:t>
      </w:r>
      <w:r>
        <w:rPr>
          <w:b/>
          <w:sz w:val="22"/>
          <w:szCs w:val="22"/>
        </w:rPr>
        <w:br/>
      </w:r>
      <w:r>
        <w:rPr>
          <w:sz w:val="22"/>
          <w:szCs w:val="22"/>
        </w:rPr>
        <w:t>Thursday, March 28</w:t>
      </w:r>
      <w:r>
        <w:rPr>
          <w:sz w:val="22"/>
          <w:szCs w:val="22"/>
        </w:rPr>
        <w:br/>
        <w:t>Johnson Center Cinema, GMU</w:t>
      </w:r>
    </w:p>
    <w:p w:rsidR="00402FFE" w:rsidRPr="00402FFE" w:rsidRDefault="00402FFE" w:rsidP="00D73D30">
      <w:pPr>
        <w:pBdr>
          <w:top w:val="single" w:sz="18" w:space="1" w:color="auto"/>
          <w:left w:val="single" w:sz="18" w:space="4" w:color="auto"/>
          <w:bottom w:val="single" w:sz="18" w:space="1" w:color="auto"/>
          <w:right w:val="single" w:sz="18" w:space="4" w:color="auto"/>
        </w:pBdr>
        <w:spacing w:before="120" w:after="120"/>
        <w:rPr>
          <w:sz w:val="22"/>
          <w:szCs w:val="22"/>
        </w:rPr>
      </w:pPr>
      <w:r>
        <w:rPr>
          <w:b/>
          <w:sz w:val="22"/>
          <w:szCs w:val="22"/>
        </w:rPr>
        <w:t>State Conference</w:t>
      </w:r>
      <w:r>
        <w:rPr>
          <w:b/>
          <w:sz w:val="22"/>
          <w:szCs w:val="22"/>
        </w:rPr>
        <w:br/>
      </w:r>
      <w:r w:rsidRPr="00402FFE">
        <w:rPr>
          <w:sz w:val="22"/>
          <w:szCs w:val="22"/>
        </w:rPr>
        <w:t>Saturday, April 13</w:t>
      </w:r>
      <w:r w:rsidRPr="00402FFE">
        <w:rPr>
          <w:sz w:val="22"/>
          <w:szCs w:val="22"/>
        </w:rPr>
        <w:br/>
        <w:t>Richmond</w:t>
      </w:r>
    </w:p>
    <w:p w:rsidR="00091034" w:rsidRDefault="00F0037C" w:rsidP="00D73D30">
      <w:pPr>
        <w:pBdr>
          <w:top w:val="single" w:sz="18" w:space="1" w:color="auto"/>
          <w:left w:val="single" w:sz="18" w:space="4" w:color="auto"/>
          <w:bottom w:val="single" w:sz="18" w:space="1" w:color="auto"/>
          <w:right w:val="single" w:sz="18" w:space="4" w:color="auto"/>
        </w:pBdr>
        <w:spacing w:before="120" w:after="120"/>
        <w:rPr>
          <w:sz w:val="22"/>
          <w:szCs w:val="22"/>
        </w:rPr>
      </w:pPr>
      <w:r w:rsidRPr="00F0037C">
        <w:rPr>
          <w:b/>
          <w:sz w:val="22"/>
          <w:szCs w:val="22"/>
        </w:rPr>
        <w:t xml:space="preserve">Branch </w:t>
      </w:r>
      <w:r>
        <w:rPr>
          <w:b/>
          <w:sz w:val="22"/>
          <w:szCs w:val="22"/>
        </w:rPr>
        <w:t>Annual Meeting</w:t>
      </w:r>
      <w:r>
        <w:rPr>
          <w:b/>
          <w:sz w:val="22"/>
          <w:szCs w:val="22"/>
        </w:rPr>
        <w:br/>
      </w:r>
      <w:r>
        <w:rPr>
          <w:sz w:val="22"/>
          <w:szCs w:val="22"/>
        </w:rPr>
        <w:t>Saturday, April 20</w:t>
      </w:r>
      <w:r>
        <w:rPr>
          <w:i/>
          <w:sz w:val="22"/>
          <w:szCs w:val="22"/>
        </w:rPr>
        <w:br/>
      </w:r>
      <w:r w:rsidRPr="00F0037C">
        <w:rPr>
          <w:i/>
          <w:sz w:val="22"/>
          <w:szCs w:val="22"/>
        </w:rPr>
        <w:t>Historical Women of Fairfax</w:t>
      </w:r>
      <w:r>
        <w:rPr>
          <w:i/>
          <w:sz w:val="22"/>
          <w:szCs w:val="22"/>
        </w:rPr>
        <w:br/>
      </w:r>
      <w:r w:rsidRPr="00F0037C">
        <w:rPr>
          <w:sz w:val="22"/>
          <w:szCs w:val="22"/>
        </w:rPr>
        <w:t>Speaker</w:t>
      </w:r>
      <w:r>
        <w:rPr>
          <w:sz w:val="22"/>
          <w:szCs w:val="22"/>
        </w:rPr>
        <w:t>: Lynn Garvey Hodge</w:t>
      </w:r>
      <w:r w:rsidR="00091034">
        <w:rPr>
          <w:sz w:val="22"/>
          <w:szCs w:val="22"/>
        </w:rPr>
        <w:br/>
        <w:t>Oakton Library</w:t>
      </w:r>
    </w:p>
    <w:p w:rsidR="00F0037C" w:rsidRDefault="00F0037C" w:rsidP="00D73D30">
      <w:pPr>
        <w:pBdr>
          <w:top w:val="single" w:sz="18" w:space="1" w:color="auto"/>
          <w:left w:val="single" w:sz="18" w:space="4" w:color="auto"/>
          <w:bottom w:val="single" w:sz="18" w:space="1" w:color="auto"/>
          <w:right w:val="single" w:sz="18" w:space="4" w:color="auto"/>
        </w:pBdr>
        <w:spacing w:before="120" w:after="120"/>
        <w:rPr>
          <w:sz w:val="22"/>
          <w:szCs w:val="22"/>
        </w:rPr>
      </w:pPr>
    </w:p>
    <w:p w:rsidR="00F0037C" w:rsidRPr="00F0037C" w:rsidRDefault="00F0037C" w:rsidP="00D73D30">
      <w:pPr>
        <w:pBdr>
          <w:top w:val="single" w:sz="18" w:space="1" w:color="auto"/>
          <w:left w:val="single" w:sz="18" w:space="4" w:color="auto"/>
          <w:bottom w:val="single" w:sz="18" w:space="1" w:color="auto"/>
          <w:right w:val="single" w:sz="18" w:space="4" w:color="auto"/>
        </w:pBdr>
        <w:spacing w:before="120" w:after="120"/>
        <w:rPr>
          <w:b/>
          <w:sz w:val="22"/>
          <w:szCs w:val="22"/>
        </w:rPr>
        <w:sectPr w:rsidR="00F0037C" w:rsidRPr="00F0037C" w:rsidSect="007D5076">
          <w:headerReference w:type="default" r:id="rId25"/>
          <w:footerReference w:type="default" r:id="rId26"/>
          <w:headerReference w:type="first" r:id="rId27"/>
          <w:footnotePr>
            <w:pos w:val="beneathText"/>
          </w:footnotePr>
          <w:pgSz w:w="12240" w:h="15840"/>
          <w:pgMar w:top="1440" w:right="1440" w:bottom="1440" w:left="1440" w:header="1080" w:footer="1068" w:gutter="0"/>
          <w:cols w:num="2" w:space="720"/>
          <w:titlePg/>
          <w:docGrid w:linePitch="360"/>
        </w:sectPr>
      </w:pPr>
    </w:p>
    <w:p w:rsidR="007A2FE5" w:rsidRPr="007A2FE5" w:rsidRDefault="007A2FE5" w:rsidP="007A2FE5">
      <w:pPr>
        <w:sectPr w:rsidR="007A2FE5" w:rsidRPr="007A2FE5" w:rsidSect="007A2FE5">
          <w:footnotePr>
            <w:pos w:val="beneathText"/>
          </w:footnotePr>
          <w:type w:val="continuous"/>
          <w:pgSz w:w="12240" w:h="15840"/>
          <w:pgMar w:top="1440" w:right="1440" w:bottom="1440" w:left="1440" w:header="1080" w:footer="1068" w:gutter="0"/>
          <w:cols w:space="720"/>
          <w:titlePg/>
          <w:docGrid w:linePitch="360"/>
        </w:sectPr>
      </w:pPr>
    </w:p>
    <w:p w:rsidR="00652B69" w:rsidRDefault="00E15550" w:rsidP="00652B69">
      <w:pPr>
        <w:pStyle w:val="Heading4"/>
        <w:spacing w:before="240" w:after="240"/>
        <w:rPr>
          <w:rFonts w:ascii="Times New Roman" w:hAnsi="Times New Roman"/>
          <w:sz w:val="32"/>
          <w:szCs w:val="32"/>
        </w:rPr>
      </w:pPr>
      <w:r w:rsidRPr="00200F6B">
        <w:rPr>
          <w:rFonts w:ascii="Times New Roman" w:hAnsi="Times New Roman"/>
          <w:sz w:val="32"/>
          <w:szCs w:val="32"/>
        </w:rPr>
        <w:lastRenderedPageBreak/>
        <w:t>Interest Groups</w:t>
      </w:r>
    </w:p>
    <w:p w:rsidR="00A75982" w:rsidRPr="00200F6B" w:rsidRDefault="00A75982" w:rsidP="00366CCC">
      <w:pPr>
        <w:pStyle w:val="Heading4"/>
        <w:spacing w:before="240" w:after="120"/>
        <w:rPr>
          <w:rFonts w:ascii="Times New Roman" w:hAnsi="Times New Roman"/>
          <w:bCs/>
          <w:szCs w:val="28"/>
        </w:rPr>
      </w:pPr>
      <w:r w:rsidRPr="00200F6B">
        <w:rPr>
          <w:rFonts w:ascii="Times New Roman" w:hAnsi="Times New Roman"/>
          <w:bCs/>
          <w:szCs w:val="28"/>
        </w:rPr>
        <w:t>Bridge</w:t>
      </w:r>
    </w:p>
    <w:p w:rsidR="001D71FD" w:rsidRDefault="00652B69" w:rsidP="001D71FD">
      <w:r>
        <w:t>The bridge group will continue to meet on a regular basis.</w:t>
      </w:r>
      <w:r w:rsidR="008E17E6">
        <w:t xml:space="preserve"> </w:t>
      </w:r>
      <w:r w:rsidR="00E71791">
        <w:t xml:space="preserve">For more information </w:t>
      </w:r>
      <w:r>
        <w:t xml:space="preserve">contact </w:t>
      </w:r>
      <w:r w:rsidR="001D71FD">
        <w:t>Charlene Comtois</w:t>
      </w:r>
      <w:r w:rsidR="00E11B85">
        <w:t>,</w:t>
      </w:r>
      <w:r>
        <w:t xml:space="preserve"> </w:t>
      </w:r>
      <w:r w:rsidR="001D71FD">
        <w:t>703</w:t>
      </w:r>
      <w:r w:rsidR="00905E63">
        <w:t>/</w:t>
      </w:r>
      <w:r w:rsidR="001D71FD">
        <w:t xml:space="preserve">323-7747 or </w:t>
      </w:r>
      <w:hyperlink r:id="rId28" w:history="1">
        <w:r w:rsidR="001D71FD" w:rsidRPr="009D01C6">
          <w:rPr>
            <w:rStyle w:val="Hyperlink"/>
          </w:rPr>
          <w:t>charcomt@aol.com</w:t>
        </w:r>
      </w:hyperlink>
      <w:r w:rsidR="00164F63">
        <w:t>.</w:t>
      </w:r>
    </w:p>
    <w:p w:rsidR="00CC48F2" w:rsidRPr="00366CCC" w:rsidRDefault="00CC48F2" w:rsidP="00366CCC">
      <w:pPr>
        <w:pStyle w:val="Heading4"/>
        <w:spacing w:before="240" w:after="120"/>
        <w:rPr>
          <w:rFonts w:ascii="Times New Roman" w:hAnsi="Times New Roman"/>
          <w:szCs w:val="28"/>
        </w:rPr>
      </w:pPr>
      <w:r w:rsidRPr="00366CCC">
        <w:rPr>
          <w:rFonts w:ascii="Times New Roman" w:hAnsi="Times New Roman"/>
          <w:szCs w:val="28"/>
        </w:rPr>
        <w:t>Salon Discussion Group</w:t>
      </w:r>
    </w:p>
    <w:p w:rsidR="00893E87" w:rsidRPr="00893E87" w:rsidRDefault="00102DD8" w:rsidP="00893E87">
      <w:pPr>
        <w:pStyle w:val="PlainText"/>
        <w:spacing w:before="120" w:after="120"/>
        <w:rPr>
          <w:rFonts w:ascii="Times New Roman" w:hAnsi="Times New Roman"/>
          <w:sz w:val="24"/>
          <w:szCs w:val="24"/>
        </w:rPr>
      </w:pPr>
      <w:r w:rsidRPr="00B545DE">
        <w:rPr>
          <w:rFonts w:ascii="Times New Roman" w:hAnsi="Times New Roman"/>
          <w:b/>
          <w:sz w:val="24"/>
          <w:szCs w:val="24"/>
        </w:rPr>
        <w:t xml:space="preserve">Friday, </w:t>
      </w:r>
      <w:r w:rsidR="00893E87" w:rsidRPr="00B545DE">
        <w:rPr>
          <w:rFonts w:ascii="Times New Roman" w:hAnsi="Times New Roman"/>
          <w:b/>
          <w:sz w:val="24"/>
          <w:szCs w:val="24"/>
        </w:rPr>
        <w:t>March</w:t>
      </w:r>
      <w:r w:rsidRPr="00B545DE">
        <w:rPr>
          <w:rFonts w:ascii="Times New Roman" w:hAnsi="Times New Roman"/>
          <w:b/>
          <w:sz w:val="24"/>
          <w:szCs w:val="24"/>
        </w:rPr>
        <w:t xml:space="preserve"> 8 from 12 to 2:00 p.m</w:t>
      </w:r>
      <w:r w:rsidRPr="00893E87">
        <w:rPr>
          <w:rFonts w:ascii="Times New Roman" w:hAnsi="Times New Roman"/>
          <w:sz w:val="24"/>
          <w:szCs w:val="24"/>
        </w:rPr>
        <w:t xml:space="preserve">. </w:t>
      </w:r>
      <w:r w:rsidRPr="00893E87">
        <w:rPr>
          <w:rFonts w:ascii="Times New Roman" w:hAnsi="Times New Roman"/>
          <w:sz w:val="24"/>
          <w:szCs w:val="24"/>
        </w:rPr>
        <w:br/>
      </w:r>
      <w:r w:rsidR="00490B6C">
        <w:rPr>
          <w:rFonts w:ascii="Times New Roman" w:hAnsi="Times New Roman"/>
          <w:sz w:val="24"/>
          <w:szCs w:val="24"/>
        </w:rPr>
        <w:t xml:space="preserve">Home of </w:t>
      </w:r>
      <w:r w:rsidR="00893E87" w:rsidRPr="00893E87">
        <w:rPr>
          <w:rFonts w:ascii="Times New Roman" w:hAnsi="Times New Roman"/>
          <w:sz w:val="24"/>
          <w:szCs w:val="24"/>
        </w:rPr>
        <w:t xml:space="preserve">Ann </w:t>
      </w:r>
      <w:proofErr w:type="spellStart"/>
      <w:r w:rsidR="00490B6C">
        <w:rPr>
          <w:rFonts w:ascii="Times New Roman" w:hAnsi="Times New Roman"/>
          <w:sz w:val="24"/>
          <w:szCs w:val="24"/>
        </w:rPr>
        <w:t>Slomski</w:t>
      </w:r>
      <w:proofErr w:type="spellEnd"/>
      <w:r w:rsidRPr="00893E87">
        <w:rPr>
          <w:rFonts w:ascii="Times New Roman" w:hAnsi="Times New Roman"/>
          <w:sz w:val="24"/>
          <w:szCs w:val="24"/>
        </w:rPr>
        <w:br/>
      </w:r>
      <w:hyperlink r:id="rId29" w:history="1">
        <w:r w:rsidR="00893E87" w:rsidRPr="00893E87">
          <w:rPr>
            <w:rStyle w:val="Hyperlink"/>
            <w:rFonts w:ascii="Times New Roman" w:hAnsi="Times New Roman"/>
            <w:sz w:val="24"/>
            <w:szCs w:val="24"/>
          </w:rPr>
          <w:t>anabbott@verizon.net</w:t>
        </w:r>
      </w:hyperlink>
    </w:p>
    <w:p w:rsidR="00893E87" w:rsidRPr="00893E87" w:rsidRDefault="00893E87" w:rsidP="00893E87">
      <w:pPr>
        <w:pStyle w:val="PlainText"/>
        <w:spacing w:before="120" w:after="120"/>
        <w:rPr>
          <w:rFonts w:ascii="Times New Roman" w:hAnsi="Times New Roman"/>
          <w:sz w:val="24"/>
          <w:szCs w:val="24"/>
        </w:rPr>
      </w:pPr>
      <w:r w:rsidRPr="00893E87">
        <w:rPr>
          <w:rFonts w:ascii="Times New Roman" w:hAnsi="Times New Roman"/>
          <w:sz w:val="24"/>
          <w:szCs w:val="24"/>
        </w:rPr>
        <w:t xml:space="preserve">Dianne Blais will moderate a discussion of the first chapter in the </w:t>
      </w:r>
      <w:r w:rsidRPr="00490B6C">
        <w:rPr>
          <w:rFonts w:ascii="Times New Roman" w:hAnsi="Times New Roman"/>
          <w:i/>
          <w:sz w:val="24"/>
          <w:szCs w:val="24"/>
        </w:rPr>
        <w:t>Great Decisions Briefing Book</w:t>
      </w:r>
      <w:r w:rsidR="00490B6C">
        <w:rPr>
          <w:rFonts w:ascii="Times New Roman" w:hAnsi="Times New Roman"/>
          <w:sz w:val="24"/>
          <w:szCs w:val="24"/>
        </w:rPr>
        <w:t>, “</w:t>
      </w:r>
      <w:r w:rsidRPr="00893E87">
        <w:rPr>
          <w:rFonts w:ascii="Times New Roman" w:hAnsi="Times New Roman"/>
          <w:sz w:val="24"/>
          <w:szCs w:val="24"/>
        </w:rPr>
        <w:t>Future of the Euro.</w:t>
      </w:r>
      <w:r w:rsidR="00490B6C">
        <w:rPr>
          <w:rFonts w:ascii="Times New Roman" w:hAnsi="Times New Roman"/>
          <w:sz w:val="24"/>
          <w:szCs w:val="24"/>
        </w:rPr>
        <w:t>”</w:t>
      </w:r>
    </w:p>
    <w:p w:rsidR="00851D99" w:rsidRPr="00893E87" w:rsidRDefault="00893E87" w:rsidP="00893E87">
      <w:pPr>
        <w:pStyle w:val="PlainText"/>
        <w:spacing w:before="120" w:after="120"/>
        <w:rPr>
          <w:rFonts w:ascii="Times New Roman" w:hAnsi="Times New Roman"/>
          <w:sz w:val="24"/>
          <w:szCs w:val="24"/>
        </w:rPr>
      </w:pPr>
      <w:r w:rsidRPr="00893E87">
        <w:rPr>
          <w:rFonts w:ascii="Times New Roman" w:hAnsi="Times New Roman"/>
          <w:sz w:val="24"/>
          <w:szCs w:val="24"/>
        </w:rPr>
        <w:t xml:space="preserve">Bring your own lunch and Ann will provide beverages and dessert. Please let her </w:t>
      </w:r>
      <w:r w:rsidR="00312680" w:rsidRPr="00893E87">
        <w:rPr>
          <w:rFonts w:ascii="Times New Roman" w:hAnsi="Times New Roman"/>
          <w:sz w:val="24"/>
          <w:szCs w:val="24"/>
        </w:rPr>
        <w:t xml:space="preserve">know </w:t>
      </w:r>
      <w:r w:rsidR="00312680">
        <w:rPr>
          <w:rFonts w:ascii="Times New Roman" w:hAnsi="Times New Roman"/>
          <w:sz w:val="24"/>
          <w:szCs w:val="24"/>
        </w:rPr>
        <w:t xml:space="preserve">by Wednesday, March 6, </w:t>
      </w:r>
      <w:r w:rsidRPr="00893E87">
        <w:rPr>
          <w:rFonts w:ascii="Times New Roman" w:hAnsi="Times New Roman"/>
          <w:sz w:val="24"/>
          <w:szCs w:val="24"/>
        </w:rPr>
        <w:t>if you will be coming.</w:t>
      </w:r>
    </w:p>
    <w:p w:rsidR="00BB6B73" w:rsidRPr="006D303C" w:rsidRDefault="00BB6B73" w:rsidP="008F0678">
      <w:pPr>
        <w:spacing w:before="120" w:after="120"/>
        <w:rPr>
          <w:b/>
          <w:sz w:val="28"/>
          <w:szCs w:val="28"/>
        </w:rPr>
      </w:pPr>
      <w:r w:rsidRPr="006D303C">
        <w:rPr>
          <w:b/>
          <w:sz w:val="28"/>
          <w:szCs w:val="28"/>
        </w:rPr>
        <w:t>Night Owls Book Discussion Group</w:t>
      </w:r>
    </w:p>
    <w:p w:rsidR="00BC7BF8" w:rsidRPr="00BC7BF8" w:rsidRDefault="002A7C41" w:rsidP="00BC7BF8">
      <w:pPr>
        <w:rPr>
          <w:color w:val="0000FF"/>
          <w:szCs w:val="24"/>
          <w:u w:val="single"/>
        </w:rPr>
      </w:pPr>
      <w:r w:rsidRPr="00B545DE">
        <w:rPr>
          <w:b/>
        </w:rPr>
        <w:t xml:space="preserve">Tuesday, </w:t>
      </w:r>
      <w:r w:rsidR="00BC7BF8" w:rsidRPr="00B545DE">
        <w:rPr>
          <w:b/>
        </w:rPr>
        <w:t>March</w:t>
      </w:r>
      <w:r w:rsidRPr="00B545DE">
        <w:rPr>
          <w:b/>
        </w:rPr>
        <w:t xml:space="preserve"> 1</w:t>
      </w:r>
      <w:r w:rsidR="00E71791" w:rsidRPr="00B545DE">
        <w:rPr>
          <w:b/>
        </w:rPr>
        <w:t>2</w:t>
      </w:r>
      <w:r w:rsidRPr="00B545DE">
        <w:rPr>
          <w:b/>
        </w:rPr>
        <w:t xml:space="preserve"> at 6:30 p.m</w:t>
      </w:r>
      <w:proofErr w:type="gramStart"/>
      <w:r w:rsidRPr="00B545DE">
        <w:rPr>
          <w:b/>
        </w:rPr>
        <w:t>.</w:t>
      </w:r>
      <w:proofErr w:type="gramEnd"/>
      <w:r w:rsidR="00FC55F9" w:rsidRPr="00E71791">
        <w:br/>
      </w:r>
      <w:r w:rsidRPr="00E71791">
        <w:t xml:space="preserve">Home of </w:t>
      </w:r>
      <w:r w:rsidR="00BC7BF8">
        <w:t xml:space="preserve">Sonja </w:t>
      </w:r>
      <w:proofErr w:type="spellStart"/>
      <w:r w:rsidR="00BC7BF8">
        <w:t>Palomaki</w:t>
      </w:r>
      <w:proofErr w:type="spellEnd"/>
      <w:r w:rsidR="00FC55F9" w:rsidRPr="00E71791">
        <w:br/>
      </w:r>
      <w:hyperlink r:id="rId30" w:history="1">
        <w:r w:rsidR="00BC7BF8" w:rsidRPr="00B545DE">
          <w:rPr>
            <w:rStyle w:val="Hyperlink"/>
            <w:sz w:val="22"/>
            <w:szCs w:val="22"/>
          </w:rPr>
          <w:t>spalomaki@dspalomaki.com</w:t>
        </w:r>
      </w:hyperlink>
    </w:p>
    <w:p w:rsidR="00E71791" w:rsidRPr="00BC7BF8" w:rsidRDefault="00851D99" w:rsidP="00617F1A">
      <w:pPr>
        <w:rPr>
          <w:szCs w:val="24"/>
        </w:rPr>
      </w:pPr>
      <w:r>
        <w:br w:type="column"/>
      </w:r>
      <w:r w:rsidR="00BC7BF8" w:rsidRPr="00BC7BF8">
        <w:rPr>
          <w:color w:val="000000"/>
          <w:szCs w:val="24"/>
        </w:rPr>
        <w:lastRenderedPageBreak/>
        <w:t>Light supper at 6:30 followed by our discussion of the</w:t>
      </w:r>
      <w:r w:rsidR="00BC7BF8" w:rsidRPr="00BC7BF8">
        <w:rPr>
          <w:b/>
          <w:bCs/>
          <w:i/>
          <w:iCs/>
          <w:color w:val="000000"/>
          <w:szCs w:val="24"/>
        </w:rPr>
        <w:t xml:space="preserve"> </w:t>
      </w:r>
      <w:r w:rsidR="00BC7BF8" w:rsidRPr="00BC7BF8">
        <w:rPr>
          <w:i/>
          <w:iCs/>
          <w:color w:val="000000"/>
          <w:szCs w:val="24"/>
        </w:rPr>
        <w:t xml:space="preserve">Sense of an </w:t>
      </w:r>
      <w:r w:rsidR="00BC7BF8" w:rsidRPr="00BC7BF8">
        <w:rPr>
          <w:i/>
          <w:szCs w:val="24"/>
        </w:rPr>
        <w:t>Ending</w:t>
      </w:r>
      <w:r w:rsidR="00BC7BF8" w:rsidRPr="00BC7BF8">
        <w:rPr>
          <w:szCs w:val="24"/>
        </w:rPr>
        <w:t xml:space="preserve"> by Julien Barnes led by Jan Humphrey. Please let Sonja know if you will be attending.</w:t>
      </w:r>
    </w:p>
    <w:p w:rsidR="00BC7BF8" w:rsidRPr="00BC7BF8" w:rsidRDefault="00BC7BF8" w:rsidP="00BC7BF8">
      <w:pPr>
        <w:pStyle w:val="PlainText"/>
        <w:spacing w:before="120" w:after="120"/>
        <w:rPr>
          <w:rFonts w:ascii="Times New Roman" w:hAnsi="Times New Roman"/>
          <w:color w:val="000000"/>
          <w:sz w:val="24"/>
          <w:szCs w:val="24"/>
        </w:rPr>
      </w:pPr>
      <w:r w:rsidRPr="00BC7BF8">
        <w:rPr>
          <w:rFonts w:ascii="Times New Roman" w:hAnsi="Times New Roman"/>
          <w:sz w:val="24"/>
          <w:szCs w:val="24"/>
        </w:rPr>
        <w:t>Upcoming books:</w:t>
      </w:r>
      <w:r w:rsidRPr="00BC7BF8">
        <w:rPr>
          <w:rFonts w:ascii="Times New Roman" w:hAnsi="Times New Roman"/>
          <w:sz w:val="24"/>
          <w:szCs w:val="24"/>
        </w:rPr>
        <w:br/>
        <w:t>April 9</w:t>
      </w:r>
      <w:r>
        <w:rPr>
          <w:rFonts w:ascii="Times New Roman" w:hAnsi="Times New Roman"/>
          <w:sz w:val="24"/>
          <w:szCs w:val="24"/>
        </w:rPr>
        <w:t>—</w:t>
      </w:r>
      <w:r w:rsidRPr="00B44C42">
        <w:rPr>
          <w:rFonts w:ascii="Times New Roman" w:hAnsi="Times New Roman"/>
          <w:i/>
          <w:sz w:val="24"/>
          <w:szCs w:val="24"/>
        </w:rPr>
        <w:t>The Submission</w:t>
      </w:r>
      <w:r w:rsidRPr="00BC7BF8">
        <w:rPr>
          <w:rFonts w:ascii="Times New Roman" w:hAnsi="Times New Roman"/>
          <w:sz w:val="24"/>
          <w:szCs w:val="24"/>
        </w:rPr>
        <w:t xml:space="preserve"> by Amy</w:t>
      </w:r>
      <w:r w:rsidRPr="00BC7BF8">
        <w:rPr>
          <w:rFonts w:ascii="Times New Roman" w:hAnsi="Times New Roman"/>
          <w:color w:val="000000"/>
          <w:sz w:val="24"/>
          <w:szCs w:val="24"/>
        </w:rPr>
        <w:t xml:space="preserve"> Waldman</w:t>
      </w:r>
      <w:r>
        <w:rPr>
          <w:color w:val="000000"/>
          <w:szCs w:val="24"/>
        </w:rPr>
        <w:br/>
      </w:r>
      <w:r w:rsidRPr="00BC7BF8">
        <w:rPr>
          <w:rFonts w:ascii="Times New Roman" w:hAnsi="Times New Roman"/>
          <w:color w:val="000000"/>
          <w:sz w:val="24"/>
          <w:szCs w:val="24"/>
        </w:rPr>
        <w:t>May 14</w:t>
      </w:r>
      <w:r>
        <w:rPr>
          <w:rFonts w:ascii="Times New Roman" w:hAnsi="Times New Roman"/>
          <w:color w:val="000000"/>
          <w:sz w:val="24"/>
          <w:szCs w:val="24"/>
        </w:rPr>
        <w:t>—</w:t>
      </w:r>
      <w:r w:rsidRPr="00BC7BF8">
        <w:rPr>
          <w:rFonts w:ascii="Times New Roman" w:hAnsi="Times New Roman"/>
          <w:i/>
          <w:color w:val="000000"/>
          <w:sz w:val="24"/>
          <w:szCs w:val="24"/>
        </w:rPr>
        <w:t>Winesburg, Ohio</w:t>
      </w:r>
      <w:r w:rsidRPr="00BC7BF8">
        <w:rPr>
          <w:rFonts w:ascii="Times New Roman" w:hAnsi="Times New Roman"/>
          <w:color w:val="000000"/>
          <w:sz w:val="24"/>
          <w:szCs w:val="24"/>
        </w:rPr>
        <w:t xml:space="preserve"> (short stories) by Sherwood Anderson</w:t>
      </w:r>
    </w:p>
    <w:p w:rsidR="00BF30C4" w:rsidRPr="00366CCC" w:rsidRDefault="0072391B" w:rsidP="00366CCC">
      <w:pPr>
        <w:pStyle w:val="Heading4"/>
        <w:spacing w:before="240" w:after="120"/>
        <w:rPr>
          <w:rFonts w:ascii="Times New Roman" w:hAnsi="Times New Roman"/>
          <w:szCs w:val="28"/>
        </w:rPr>
      </w:pPr>
      <w:r w:rsidRPr="00366CCC">
        <w:rPr>
          <w:rFonts w:ascii="Times New Roman" w:hAnsi="Times New Roman"/>
          <w:szCs w:val="28"/>
        </w:rPr>
        <w:t>Afternoon Literature</w:t>
      </w:r>
    </w:p>
    <w:p w:rsidR="00447A3E" w:rsidRPr="00102DD8" w:rsidRDefault="00561509" w:rsidP="008F0678">
      <w:pPr>
        <w:tabs>
          <w:tab w:val="right" w:pos="5760"/>
        </w:tabs>
        <w:spacing w:before="120" w:after="120"/>
      </w:pPr>
      <w:r w:rsidRPr="00056BC1">
        <w:rPr>
          <w:b/>
          <w:szCs w:val="24"/>
        </w:rPr>
        <w:t xml:space="preserve">Wednesday, </w:t>
      </w:r>
      <w:r w:rsidR="00B44C42">
        <w:rPr>
          <w:b/>
          <w:szCs w:val="24"/>
        </w:rPr>
        <w:t xml:space="preserve">March </w:t>
      </w:r>
      <w:r w:rsidR="00447A3E">
        <w:rPr>
          <w:b/>
          <w:szCs w:val="24"/>
        </w:rPr>
        <w:t>20</w:t>
      </w:r>
      <w:r w:rsidRPr="00056BC1">
        <w:rPr>
          <w:b/>
          <w:szCs w:val="24"/>
        </w:rPr>
        <w:t xml:space="preserve"> at 1 p.m</w:t>
      </w:r>
      <w:proofErr w:type="gramStart"/>
      <w:r w:rsidRPr="00056BC1">
        <w:rPr>
          <w:b/>
          <w:szCs w:val="24"/>
        </w:rPr>
        <w:t>.</w:t>
      </w:r>
      <w:proofErr w:type="gramEnd"/>
      <w:r w:rsidRPr="006F341C">
        <w:rPr>
          <w:szCs w:val="24"/>
        </w:rPr>
        <w:br/>
      </w:r>
      <w:r w:rsidR="006F341C" w:rsidRPr="00447A3E">
        <w:t>H</w:t>
      </w:r>
      <w:r w:rsidRPr="00447A3E">
        <w:t xml:space="preserve">ome of </w:t>
      </w:r>
      <w:r w:rsidR="00B44C42">
        <w:t xml:space="preserve">Shirley </w:t>
      </w:r>
      <w:proofErr w:type="spellStart"/>
      <w:r w:rsidR="00B44C42">
        <w:t>Dwelley</w:t>
      </w:r>
      <w:proofErr w:type="spellEnd"/>
      <w:r w:rsidR="00447A3E" w:rsidRPr="00056BC1">
        <w:t xml:space="preserve"> </w:t>
      </w:r>
      <w:r w:rsidR="00056BC1" w:rsidRPr="00447A3E">
        <w:br/>
      </w:r>
      <w:hyperlink r:id="rId31" w:history="1">
        <w:r w:rsidR="00B44C42" w:rsidRPr="0052480E">
          <w:rPr>
            <w:rStyle w:val="Hyperlink"/>
          </w:rPr>
          <w:t>HLDwelley@aol.com</w:t>
        </w:r>
      </w:hyperlink>
    </w:p>
    <w:p w:rsidR="006F341C" w:rsidRDefault="00561509" w:rsidP="008F0678">
      <w:pPr>
        <w:spacing w:before="120" w:after="120"/>
        <w:rPr>
          <w:b/>
          <w:szCs w:val="24"/>
        </w:rPr>
      </w:pPr>
      <w:r w:rsidRPr="00447A3E">
        <w:t>We will discuss</w:t>
      </w:r>
      <w:r w:rsidR="00447A3E" w:rsidRPr="00447A3E">
        <w:t xml:space="preserve"> </w:t>
      </w:r>
      <w:r w:rsidR="00B44C42">
        <w:t>Madeleine Albright’s</w:t>
      </w:r>
      <w:r w:rsidR="00447A3E" w:rsidRPr="00447A3E">
        <w:t xml:space="preserve"> </w:t>
      </w:r>
      <w:r w:rsidR="00B44C42">
        <w:rPr>
          <w:i/>
        </w:rPr>
        <w:t>Prague Winter</w:t>
      </w:r>
      <w:r w:rsidR="00905E63">
        <w:t>.</w:t>
      </w:r>
      <w:r w:rsidR="00B44C42">
        <w:t xml:space="preserve"> Do let Shirley know you’ll be there.</w:t>
      </w:r>
    </w:p>
    <w:p w:rsidR="00BF30C4" w:rsidRPr="00366CCC" w:rsidRDefault="00BF30C4" w:rsidP="00366CCC">
      <w:pPr>
        <w:pStyle w:val="Heading4"/>
        <w:spacing w:before="240" w:after="120"/>
        <w:rPr>
          <w:rFonts w:ascii="Times New Roman" w:hAnsi="Times New Roman"/>
          <w:szCs w:val="28"/>
        </w:rPr>
      </w:pPr>
      <w:r w:rsidRPr="00366CCC">
        <w:rPr>
          <w:rFonts w:ascii="Times New Roman" w:hAnsi="Times New Roman"/>
          <w:szCs w:val="28"/>
        </w:rPr>
        <w:t>Musical Notes</w:t>
      </w:r>
    </w:p>
    <w:p w:rsidR="002A7C41" w:rsidRDefault="002A7C41" w:rsidP="006F341C">
      <w:pPr>
        <w:spacing w:before="120" w:after="120"/>
      </w:pPr>
      <w:r>
        <w:rPr>
          <w:b/>
        </w:rPr>
        <w:t xml:space="preserve">Friday, </w:t>
      </w:r>
      <w:r w:rsidR="00BC7BF8">
        <w:rPr>
          <w:b/>
        </w:rPr>
        <w:t>March 29</w:t>
      </w:r>
      <w:r>
        <w:rPr>
          <w:b/>
        </w:rPr>
        <w:t xml:space="preserve"> at 1 p.m.</w:t>
      </w:r>
      <w:r w:rsidR="006F341C">
        <w:br/>
      </w:r>
      <w:r>
        <w:t xml:space="preserve">Home of </w:t>
      </w:r>
      <w:r w:rsidR="00BC7BF8">
        <w:t>Kay Corbett</w:t>
      </w:r>
      <w:r w:rsidR="006F341C">
        <w:br/>
      </w:r>
      <w:bookmarkStart w:id="0" w:name="_GoBack"/>
      <w:bookmarkEnd w:id="0"/>
      <w:r w:rsidR="00621770">
        <w:fldChar w:fldCharType="begin"/>
      </w:r>
      <w:r w:rsidR="00621770">
        <w:instrText xml:space="preserve"> HYPERLINK "mailto:kaycorbett1@msn.com" </w:instrText>
      </w:r>
      <w:r w:rsidR="00621770">
        <w:fldChar w:fldCharType="separate"/>
      </w:r>
      <w:r w:rsidR="00B44C42" w:rsidRPr="0052480E">
        <w:rPr>
          <w:rStyle w:val="Hyperlink"/>
        </w:rPr>
        <w:t>kaycorbett1@msn.com</w:t>
      </w:r>
      <w:r w:rsidR="00621770">
        <w:rPr>
          <w:rStyle w:val="Hyperlink"/>
        </w:rPr>
        <w:fldChar w:fldCharType="end"/>
      </w:r>
    </w:p>
    <w:p w:rsidR="002A7C41" w:rsidRDefault="00B44C42" w:rsidP="006F341C">
      <w:pPr>
        <w:spacing w:before="120" w:after="120"/>
      </w:pPr>
      <w:r>
        <w:t>Kay has graciously agreed to host us for</w:t>
      </w:r>
      <w:r w:rsidR="00E71791">
        <w:t xml:space="preserve"> the second half of</w:t>
      </w:r>
      <w:r w:rsidR="002A7C41">
        <w:t xml:space="preserve"> </w:t>
      </w:r>
      <w:r w:rsidR="002A7C41">
        <w:rPr>
          <w:i/>
        </w:rPr>
        <w:t xml:space="preserve">I Puritani. </w:t>
      </w:r>
      <w:r>
        <w:t>Her big screen will enhance our enjoyment of this unfamiliar work by Bellini. Be sure</w:t>
      </w:r>
      <w:r w:rsidR="002A7C41">
        <w:t xml:space="preserve"> to let </w:t>
      </w:r>
      <w:r>
        <w:t>Kay</w:t>
      </w:r>
      <w:r w:rsidR="002A7C41">
        <w:t xml:space="preserve"> know that you will join</w:t>
      </w:r>
      <w:r w:rsidR="00E71791">
        <w:t xml:space="preserve"> us</w:t>
      </w:r>
      <w:r w:rsidR="002A7C41">
        <w:t>.</w:t>
      </w:r>
    </w:p>
    <w:p w:rsidR="006D303C" w:rsidRDefault="006D303C">
      <w:pPr>
        <w:sectPr w:rsidR="006D303C" w:rsidSect="00D15BEB">
          <w:footnotePr>
            <w:pos w:val="beneathText"/>
          </w:footnotePr>
          <w:pgSz w:w="12240" w:h="15840"/>
          <w:pgMar w:top="1440" w:right="1440" w:bottom="1440" w:left="1440" w:header="1080" w:footer="1068" w:gutter="0"/>
          <w:cols w:num="2" w:space="720"/>
          <w:titlePg/>
          <w:docGrid w:linePitch="360"/>
        </w:sectPr>
      </w:pPr>
    </w:p>
    <w:p w:rsidR="00366CCC" w:rsidRDefault="003D6573" w:rsidP="003D6573">
      <w:pPr>
        <w:tabs>
          <w:tab w:val="left" w:pos="5670"/>
        </w:tabs>
        <w:jc w:val="center"/>
      </w:pPr>
      <w:r>
        <w:rPr>
          <w:noProof/>
        </w:rPr>
        <w:lastRenderedPageBreak/>
        <w:drawing>
          <wp:anchor distT="0" distB="0" distL="114300" distR="114300" simplePos="0" relativeHeight="251699200" behindDoc="1" locked="0" layoutInCell="1" allowOverlap="1">
            <wp:simplePos x="0" y="0"/>
            <wp:positionH relativeFrom="column">
              <wp:posOffset>2105025</wp:posOffset>
            </wp:positionH>
            <wp:positionV relativeFrom="paragraph">
              <wp:posOffset>363855</wp:posOffset>
            </wp:positionV>
            <wp:extent cx="2228850" cy="1832610"/>
            <wp:effectExtent l="0" t="0" r="0" b="0"/>
            <wp:wrapTight wrapText="bothSides">
              <wp:wrapPolygon edited="0">
                <wp:start x="2954" y="0"/>
                <wp:lineTo x="0" y="1796"/>
                <wp:lineTo x="0" y="21331"/>
                <wp:lineTo x="21231" y="21331"/>
                <wp:lineTo x="21415" y="9655"/>
                <wp:lineTo x="21415" y="2021"/>
                <wp:lineTo x="14215" y="449"/>
                <wp:lineTo x="5169" y="0"/>
                <wp:lineTo x="2954" y="0"/>
              </wp:wrapPolygon>
            </wp:wrapTight>
            <wp:docPr id="315" name="Picture 315" descr="C:\Users\Owner\AppData\Local\Microsoft\Windows\Temporary Internet Files\Content.IE5\NB85KCJ3\MC9004402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IE5\NB85KCJ3\MC900440221[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85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CCC">
        <w:br w:type="page"/>
      </w:r>
    </w:p>
    <w:p w:rsidR="00B70BF1" w:rsidRDefault="00B70BF1" w:rsidP="00B70BF1">
      <w:pPr>
        <w:jc w:val="center"/>
        <w:rPr>
          <w:b/>
        </w:rPr>
      </w:pPr>
      <w:r>
        <w:rPr>
          <w:b/>
        </w:rPr>
        <w:lastRenderedPageBreak/>
        <w:t>AAUW—FAIRFAX CITY BRANCH</w:t>
      </w:r>
    </w:p>
    <w:p w:rsidR="00B70BF1" w:rsidRDefault="00B70BF1" w:rsidP="00B70BF1">
      <w:pPr>
        <w:spacing w:after="120"/>
        <w:jc w:val="center"/>
        <w:rPr>
          <w:b/>
        </w:rPr>
      </w:pPr>
      <w:r>
        <w:rPr>
          <w:b/>
        </w:rPr>
        <w:t xml:space="preserve">MEMBERSHIP APPLICATION </w:t>
      </w:r>
    </w:p>
    <w:p w:rsidR="00B70BF1" w:rsidRDefault="00B70BF1" w:rsidP="00B70BF1">
      <w:pPr>
        <w:spacing w:after="120"/>
        <w:rPr>
          <w:sz w:val="20"/>
        </w:rPr>
      </w:pPr>
      <w:r>
        <w:rPr>
          <w:sz w:val="20"/>
        </w:rPr>
        <w:t>Membership is open to holders of an associate’s or equivalent, bachelor’s, or higher degree from a qualified institution.</w:t>
      </w:r>
      <w:r w:rsidR="000B19A4">
        <w:rPr>
          <w:sz w:val="20"/>
        </w:rPr>
        <w:t xml:space="preserve"> </w:t>
      </w:r>
    </w:p>
    <w:p w:rsidR="00B70BF1" w:rsidRDefault="00B70BF1" w:rsidP="00B70BF1">
      <w:pPr>
        <w:spacing w:after="120"/>
        <w:rPr>
          <w:sz w:val="22"/>
          <w:szCs w:val="22"/>
        </w:rPr>
      </w:pPr>
      <w:r>
        <w:rPr>
          <w:sz w:val="22"/>
          <w:szCs w:val="22"/>
        </w:rPr>
        <w:t xml:space="preserve">Name:________________________________________________________________ </w:t>
      </w:r>
    </w:p>
    <w:p w:rsidR="00B70BF1" w:rsidRDefault="00B70BF1" w:rsidP="00B70BF1">
      <w:pPr>
        <w:spacing w:after="120"/>
        <w:rPr>
          <w:sz w:val="22"/>
          <w:szCs w:val="22"/>
        </w:rPr>
      </w:pPr>
      <w:r>
        <w:rPr>
          <w:sz w:val="22"/>
          <w:szCs w:val="22"/>
        </w:rPr>
        <w:t>Address:  _____________________________________________________________</w:t>
      </w:r>
    </w:p>
    <w:p w:rsidR="00B70BF1" w:rsidRDefault="00B70BF1" w:rsidP="00B70BF1">
      <w:pPr>
        <w:spacing w:after="120"/>
        <w:rPr>
          <w:sz w:val="22"/>
          <w:szCs w:val="22"/>
        </w:rPr>
      </w:pPr>
      <w:r>
        <w:rPr>
          <w:sz w:val="22"/>
          <w:szCs w:val="22"/>
        </w:rPr>
        <w:t>City, State, Zip:_________________________________________________________</w:t>
      </w:r>
    </w:p>
    <w:p w:rsidR="00B70BF1" w:rsidRDefault="00B70BF1" w:rsidP="00B70BF1">
      <w:pPr>
        <w:spacing w:after="120"/>
        <w:rPr>
          <w:sz w:val="22"/>
          <w:szCs w:val="22"/>
        </w:rPr>
      </w:pPr>
      <w:r>
        <w:rPr>
          <w:sz w:val="22"/>
          <w:szCs w:val="22"/>
        </w:rPr>
        <w:t>Phone:  (H)____________________ (W)__________________  (C) _______________</w:t>
      </w:r>
    </w:p>
    <w:p w:rsidR="00B70BF1" w:rsidRDefault="00B70BF1" w:rsidP="00B70BF1">
      <w:pPr>
        <w:spacing w:after="120"/>
        <w:rPr>
          <w:sz w:val="22"/>
          <w:szCs w:val="22"/>
        </w:rPr>
      </w:pPr>
      <w:r>
        <w:rPr>
          <w:sz w:val="22"/>
          <w:szCs w:val="22"/>
        </w:rPr>
        <w:t>E-Mail: _______________________________________________________________</w:t>
      </w:r>
    </w:p>
    <w:p w:rsidR="00B70BF1" w:rsidRDefault="00B70BF1" w:rsidP="00B70BF1">
      <w:pPr>
        <w:spacing w:after="120"/>
        <w:rPr>
          <w:sz w:val="22"/>
          <w:szCs w:val="22"/>
        </w:rPr>
      </w:pPr>
      <w:r>
        <w:rPr>
          <w:sz w:val="22"/>
          <w:szCs w:val="22"/>
        </w:rPr>
        <w:t>Degree: _______ College: ___________________________ Field:  _______________</w:t>
      </w:r>
    </w:p>
    <w:p w:rsidR="00B70BF1" w:rsidRDefault="00B70BF1" w:rsidP="00B70BF1">
      <w:pPr>
        <w:spacing w:after="120"/>
        <w:rPr>
          <w:sz w:val="22"/>
          <w:szCs w:val="22"/>
        </w:rPr>
      </w:pPr>
      <w:r>
        <w:rPr>
          <w:sz w:val="22"/>
          <w:szCs w:val="22"/>
        </w:rPr>
        <w:t>Degree: _______ College: ___________________________ Field:  _______________</w:t>
      </w:r>
    </w:p>
    <w:p w:rsidR="00B70BF1" w:rsidRDefault="00B70BF1" w:rsidP="00B70BF1">
      <w:pPr>
        <w:rPr>
          <w:sz w:val="20"/>
        </w:rPr>
      </w:pPr>
      <w:r>
        <w:rPr>
          <w:sz w:val="20"/>
        </w:rPr>
        <w:t xml:space="preserve">This information will be published in our directory and newsletter, unless you indicate items to omit.  </w:t>
      </w:r>
    </w:p>
    <w:p w:rsidR="00B70BF1" w:rsidRDefault="00B70BF1" w:rsidP="00B70BF1">
      <w:pPr>
        <w:rPr>
          <w:sz w:val="20"/>
        </w:rPr>
      </w:pPr>
    </w:p>
    <w:p w:rsidR="00B70BF1" w:rsidRDefault="00B70BF1" w:rsidP="00B70BF1">
      <w:pPr>
        <w:rPr>
          <w:sz w:val="20"/>
        </w:rPr>
      </w:pPr>
      <w:r>
        <w:rPr>
          <w:sz w:val="20"/>
        </w:rPr>
        <w:t xml:space="preserve">DUES collected after March 15 for up to 15 months of membership: </w:t>
      </w:r>
    </w:p>
    <w:p w:rsidR="00B70BF1" w:rsidRDefault="00B70BF1" w:rsidP="00B70BF1">
      <w:pPr>
        <w:rPr>
          <w:sz w:val="20"/>
        </w:rPr>
      </w:pPr>
      <w:r>
        <w:rPr>
          <w:sz w:val="20"/>
        </w:rPr>
        <w:t xml:space="preserve">$82 ($49 national, $15 state, $18 branch) for membership through June 30, 2014. </w:t>
      </w:r>
    </w:p>
    <w:p w:rsidR="00B70BF1" w:rsidRDefault="00B70BF1" w:rsidP="00B70BF1">
      <w:pPr>
        <w:rPr>
          <w:sz w:val="20"/>
        </w:rPr>
      </w:pPr>
    </w:p>
    <w:p w:rsidR="00B70BF1" w:rsidRDefault="00B70BF1" w:rsidP="00B70BF1">
      <w:pPr>
        <w:rPr>
          <w:sz w:val="20"/>
        </w:rPr>
      </w:pPr>
      <w:r>
        <w:rPr>
          <w:sz w:val="20"/>
        </w:rPr>
        <w:t>Note:  $46 of the national dues is tax deductible.</w:t>
      </w:r>
    </w:p>
    <w:p w:rsidR="00B70BF1" w:rsidRDefault="00B70BF1" w:rsidP="00B70BF1">
      <w:pPr>
        <w:rPr>
          <w:sz w:val="20"/>
        </w:rPr>
      </w:pPr>
    </w:p>
    <w:p w:rsidR="00B70BF1" w:rsidRDefault="00B70BF1" w:rsidP="00B70BF1">
      <w:pPr>
        <w:rPr>
          <w:sz w:val="20"/>
        </w:rPr>
      </w:pPr>
      <w:r>
        <w:rPr>
          <w:sz w:val="20"/>
        </w:rPr>
        <w:t>Make check payable to AAUW—Fairfax City Branch.</w:t>
      </w:r>
    </w:p>
    <w:p w:rsidR="00B70BF1" w:rsidRDefault="00B70BF1" w:rsidP="00B70BF1">
      <w:pPr>
        <w:rPr>
          <w:sz w:val="20"/>
        </w:rPr>
      </w:pPr>
      <w:r>
        <w:rPr>
          <w:sz w:val="20"/>
        </w:rPr>
        <w:t>Send this form and your check to the treasurer:</w:t>
      </w:r>
    </w:p>
    <w:p w:rsidR="00B70BF1" w:rsidRDefault="00B70BF1" w:rsidP="00B70BF1">
      <w:pPr>
        <w:rPr>
          <w:sz w:val="20"/>
        </w:rPr>
      </w:pPr>
    </w:p>
    <w:p w:rsidR="00B70BF1" w:rsidRDefault="00B70BF1" w:rsidP="00B70BF1">
      <w:pPr>
        <w:rPr>
          <w:sz w:val="20"/>
        </w:rPr>
      </w:pPr>
      <w:r>
        <w:rPr>
          <w:sz w:val="20"/>
        </w:rPr>
        <w:t>Jan Humphrey</w:t>
      </w:r>
    </w:p>
    <w:p w:rsidR="00B70BF1" w:rsidRDefault="00B70BF1" w:rsidP="00B70BF1">
      <w:pPr>
        <w:rPr>
          <w:sz w:val="20"/>
        </w:rPr>
      </w:pPr>
      <w:r>
        <w:rPr>
          <w:sz w:val="20"/>
        </w:rPr>
        <w:t>3604 Gawaine Ct.</w:t>
      </w:r>
    </w:p>
    <w:p w:rsidR="00B70BF1" w:rsidRDefault="00B70BF1" w:rsidP="00B70BF1">
      <w:pPr>
        <w:rPr>
          <w:sz w:val="20"/>
        </w:rPr>
      </w:pPr>
      <w:r>
        <w:rPr>
          <w:sz w:val="20"/>
        </w:rPr>
        <w:t>Annandale, VA 22003</w:t>
      </w:r>
    </w:p>
    <w:p w:rsidR="00B70BF1" w:rsidRDefault="00B70BF1" w:rsidP="00A0376B">
      <w:pPr>
        <w:jc w:val="center"/>
      </w:pPr>
    </w:p>
    <w:p w:rsidR="00E620E9" w:rsidRDefault="00E620E9" w:rsidP="00A0376B">
      <w:pPr>
        <w:jc w:val="center"/>
      </w:pPr>
    </w:p>
    <w:p w:rsidR="00E620E9" w:rsidRPr="00E620E9" w:rsidRDefault="00E620E9" w:rsidP="00E620E9">
      <w:pPr>
        <w:pBdr>
          <w:top w:val="double" w:sz="4" w:space="1" w:color="auto"/>
          <w:left w:val="double" w:sz="4" w:space="4" w:color="auto"/>
          <w:bottom w:val="double" w:sz="4" w:space="1" w:color="auto"/>
          <w:right w:val="double" w:sz="4" w:space="4" w:color="auto"/>
        </w:pBdr>
        <w:spacing w:before="100" w:beforeAutospacing="1" w:after="100" w:afterAutospacing="1"/>
        <w:jc w:val="center"/>
        <w:rPr>
          <w:sz w:val="32"/>
          <w:szCs w:val="32"/>
        </w:rPr>
      </w:pPr>
      <w:r w:rsidRPr="00E620E9">
        <w:rPr>
          <w:b/>
          <w:bCs/>
          <w:sz w:val="32"/>
          <w:szCs w:val="32"/>
        </w:rPr>
        <w:t>Springfield-Annandale Branch Spring Fling</w:t>
      </w:r>
    </w:p>
    <w:p w:rsidR="00E620E9" w:rsidRPr="001C09C8" w:rsidRDefault="00E620E9" w:rsidP="00E620E9">
      <w:pPr>
        <w:pStyle w:val="PlainText"/>
        <w:pBdr>
          <w:top w:val="double" w:sz="4" w:space="1" w:color="auto"/>
          <w:left w:val="double" w:sz="4" w:space="4" w:color="auto"/>
          <w:bottom w:val="double" w:sz="4" w:space="1" w:color="auto"/>
          <w:right w:val="double" w:sz="4" w:space="4" w:color="auto"/>
        </w:pBdr>
        <w:spacing w:before="120" w:after="120"/>
        <w:jc w:val="center"/>
        <w:rPr>
          <w:rFonts w:ascii="Times New Roman" w:hAnsi="Times New Roman"/>
          <w:sz w:val="24"/>
          <w:szCs w:val="24"/>
        </w:rPr>
      </w:pPr>
      <w:r w:rsidRPr="001C09C8">
        <w:rPr>
          <w:rFonts w:ascii="Times New Roman" w:hAnsi="Times New Roman"/>
          <w:sz w:val="24"/>
          <w:szCs w:val="24"/>
        </w:rPr>
        <w:t xml:space="preserve">Saturday, March </w:t>
      </w:r>
      <w:r>
        <w:rPr>
          <w:rFonts w:ascii="Times New Roman" w:hAnsi="Times New Roman"/>
          <w:sz w:val="24"/>
          <w:szCs w:val="24"/>
        </w:rPr>
        <w:t xml:space="preserve">9, </w:t>
      </w:r>
      <w:r w:rsidRPr="001C09C8">
        <w:rPr>
          <w:rFonts w:ascii="Times New Roman" w:hAnsi="Times New Roman"/>
          <w:sz w:val="24"/>
          <w:szCs w:val="24"/>
        </w:rPr>
        <w:t>11 a</w:t>
      </w:r>
      <w:r>
        <w:rPr>
          <w:rFonts w:ascii="Times New Roman" w:hAnsi="Times New Roman"/>
          <w:sz w:val="24"/>
          <w:szCs w:val="24"/>
        </w:rPr>
        <w:t>.</w:t>
      </w:r>
      <w:r w:rsidRPr="001C09C8">
        <w:rPr>
          <w:rFonts w:ascii="Times New Roman" w:hAnsi="Times New Roman"/>
          <w:sz w:val="24"/>
          <w:szCs w:val="24"/>
        </w:rPr>
        <w:t>m</w:t>
      </w:r>
      <w:r>
        <w:rPr>
          <w:rFonts w:ascii="Times New Roman" w:hAnsi="Times New Roman"/>
          <w:sz w:val="24"/>
          <w:szCs w:val="24"/>
        </w:rPr>
        <w:t>.</w:t>
      </w:r>
      <w:r w:rsidRPr="001C09C8">
        <w:rPr>
          <w:rFonts w:ascii="Times New Roman" w:hAnsi="Times New Roman"/>
          <w:sz w:val="24"/>
          <w:szCs w:val="24"/>
        </w:rPr>
        <w:t xml:space="preserve"> to 2:30 p</w:t>
      </w:r>
      <w:r>
        <w:rPr>
          <w:rFonts w:ascii="Times New Roman" w:hAnsi="Times New Roman"/>
          <w:sz w:val="24"/>
          <w:szCs w:val="24"/>
        </w:rPr>
        <w:t>.</w:t>
      </w:r>
      <w:r w:rsidRPr="001C09C8">
        <w:rPr>
          <w:rFonts w:ascii="Times New Roman" w:hAnsi="Times New Roman"/>
          <w:sz w:val="24"/>
          <w:szCs w:val="24"/>
        </w:rPr>
        <w:t>m</w:t>
      </w:r>
      <w:r>
        <w:rPr>
          <w:rFonts w:ascii="Times New Roman" w:hAnsi="Times New Roman"/>
          <w:sz w:val="24"/>
          <w:szCs w:val="24"/>
        </w:rPr>
        <w:t>.</w:t>
      </w:r>
    </w:p>
    <w:p w:rsidR="00E620E9" w:rsidRPr="001C09C8" w:rsidRDefault="00E620E9" w:rsidP="00E620E9">
      <w:pPr>
        <w:pStyle w:val="PlainText"/>
        <w:pBdr>
          <w:top w:val="double" w:sz="4" w:space="1" w:color="auto"/>
          <w:left w:val="double" w:sz="4" w:space="4" w:color="auto"/>
          <w:bottom w:val="double" w:sz="4" w:space="1" w:color="auto"/>
          <w:right w:val="double" w:sz="4" w:space="4" w:color="auto"/>
        </w:pBdr>
        <w:spacing w:before="120" w:after="120"/>
        <w:jc w:val="center"/>
        <w:rPr>
          <w:rFonts w:ascii="Times New Roman" w:hAnsi="Times New Roman"/>
          <w:sz w:val="24"/>
          <w:szCs w:val="24"/>
        </w:rPr>
      </w:pPr>
      <w:r w:rsidRPr="001C09C8">
        <w:rPr>
          <w:rFonts w:ascii="Times New Roman" w:hAnsi="Times New Roman"/>
          <w:sz w:val="24"/>
          <w:szCs w:val="24"/>
        </w:rPr>
        <w:t>The tickets</w:t>
      </w:r>
      <w:r>
        <w:rPr>
          <w:rFonts w:ascii="Times New Roman" w:hAnsi="Times New Roman"/>
          <w:sz w:val="24"/>
          <w:szCs w:val="24"/>
        </w:rPr>
        <w:t>;</w:t>
      </w:r>
      <w:r w:rsidRPr="001C09C8">
        <w:rPr>
          <w:rFonts w:ascii="Times New Roman" w:hAnsi="Times New Roman"/>
          <w:sz w:val="24"/>
          <w:szCs w:val="24"/>
        </w:rPr>
        <w:t xml:space="preserve"> </w:t>
      </w:r>
      <w:r>
        <w:rPr>
          <w:rFonts w:ascii="Times New Roman" w:hAnsi="Times New Roman"/>
          <w:sz w:val="24"/>
          <w:szCs w:val="24"/>
        </w:rPr>
        <w:t>which</w:t>
      </w:r>
      <w:r w:rsidRPr="001C09C8">
        <w:rPr>
          <w:rFonts w:ascii="Times New Roman" w:hAnsi="Times New Roman"/>
          <w:sz w:val="24"/>
          <w:szCs w:val="24"/>
        </w:rPr>
        <w:t xml:space="preserve"> include the </w:t>
      </w:r>
      <w:r>
        <w:rPr>
          <w:rFonts w:ascii="Times New Roman" w:hAnsi="Times New Roman"/>
          <w:sz w:val="24"/>
          <w:szCs w:val="24"/>
        </w:rPr>
        <w:t>s</w:t>
      </w:r>
      <w:r w:rsidRPr="001C09C8">
        <w:rPr>
          <w:rFonts w:ascii="Times New Roman" w:hAnsi="Times New Roman"/>
          <w:sz w:val="24"/>
          <w:szCs w:val="24"/>
        </w:rPr>
        <w:t xml:space="preserve">ilent </w:t>
      </w:r>
      <w:r>
        <w:rPr>
          <w:rFonts w:ascii="Times New Roman" w:hAnsi="Times New Roman"/>
          <w:sz w:val="24"/>
          <w:szCs w:val="24"/>
        </w:rPr>
        <w:t>a</w:t>
      </w:r>
      <w:r w:rsidRPr="001C09C8">
        <w:rPr>
          <w:rFonts w:ascii="Times New Roman" w:hAnsi="Times New Roman"/>
          <w:sz w:val="24"/>
          <w:szCs w:val="24"/>
        </w:rPr>
        <w:t>uction, luncheon</w:t>
      </w:r>
      <w:r>
        <w:rPr>
          <w:rFonts w:ascii="Times New Roman" w:hAnsi="Times New Roman"/>
          <w:sz w:val="24"/>
          <w:szCs w:val="24"/>
        </w:rPr>
        <w:t xml:space="preserve">, </w:t>
      </w:r>
      <w:r w:rsidRPr="001C09C8">
        <w:rPr>
          <w:rFonts w:ascii="Times New Roman" w:hAnsi="Times New Roman"/>
          <w:sz w:val="24"/>
          <w:szCs w:val="24"/>
        </w:rPr>
        <w:t>and our speaker</w:t>
      </w:r>
      <w:r>
        <w:rPr>
          <w:rFonts w:ascii="Times New Roman" w:hAnsi="Times New Roman"/>
          <w:sz w:val="24"/>
          <w:szCs w:val="24"/>
        </w:rPr>
        <w:t>,</w:t>
      </w:r>
      <w:r w:rsidRPr="001C09C8">
        <w:rPr>
          <w:rFonts w:ascii="Times New Roman" w:hAnsi="Times New Roman"/>
          <w:sz w:val="24"/>
          <w:szCs w:val="24"/>
        </w:rPr>
        <w:t xml:space="preserve"> China expert Michael Colopy</w:t>
      </w:r>
      <w:r>
        <w:rPr>
          <w:rFonts w:ascii="Times New Roman" w:hAnsi="Times New Roman"/>
          <w:sz w:val="24"/>
          <w:szCs w:val="24"/>
        </w:rPr>
        <w:t>;</w:t>
      </w:r>
      <w:r w:rsidRPr="001C09C8">
        <w:rPr>
          <w:rFonts w:ascii="Times New Roman" w:hAnsi="Times New Roman"/>
          <w:sz w:val="24"/>
          <w:szCs w:val="24"/>
        </w:rPr>
        <w:t xml:space="preserve"> are $38 each. They will be available by mail, phone</w:t>
      </w:r>
      <w:r>
        <w:rPr>
          <w:rFonts w:ascii="Times New Roman" w:hAnsi="Times New Roman"/>
          <w:sz w:val="24"/>
          <w:szCs w:val="24"/>
        </w:rPr>
        <w:t xml:space="preserve">, </w:t>
      </w:r>
      <w:r w:rsidRPr="001C09C8">
        <w:rPr>
          <w:rFonts w:ascii="Times New Roman" w:hAnsi="Times New Roman"/>
          <w:sz w:val="24"/>
          <w:szCs w:val="24"/>
        </w:rPr>
        <w:t xml:space="preserve">or email. Contact Rose Clark </w:t>
      </w:r>
      <w:r>
        <w:rPr>
          <w:rFonts w:ascii="Times New Roman" w:hAnsi="Times New Roman"/>
          <w:sz w:val="24"/>
          <w:szCs w:val="24"/>
        </w:rPr>
        <w:t>at</w:t>
      </w:r>
      <w:r w:rsidRPr="001C09C8">
        <w:rPr>
          <w:rFonts w:ascii="Times New Roman" w:hAnsi="Times New Roman"/>
          <w:sz w:val="24"/>
          <w:szCs w:val="24"/>
        </w:rPr>
        <w:t xml:space="preserve"> springfling@rclark.net or 703</w:t>
      </w:r>
      <w:r>
        <w:rPr>
          <w:rFonts w:ascii="Times New Roman" w:hAnsi="Times New Roman"/>
          <w:sz w:val="24"/>
          <w:szCs w:val="24"/>
        </w:rPr>
        <w:t>/</w:t>
      </w:r>
      <w:r w:rsidRPr="001C09C8">
        <w:rPr>
          <w:rFonts w:ascii="Times New Roman" w:hAnsi="Times New Roman"/>
          <w:sz w:val="24"/>
          <w:szCs w:val="24"/>
        </w:rPr>
        <w:t>256-6246.</w:t>
      </w:r>
    </w:p>
    <w:p w:rsidR="00E620E9" w:rsidRPr="001C09C8" w:rsidRDefault="00E620E9" w:rsidP="00E620E9">
      <w:pPr>
        <w:pStyle w:val="PlainText"/>
        <w:pBdr>
          <w:top w:val="double" w:sz="4" w:space="1" w:color="auto"/>
          <w:left w:val="double" w:sz="4" w:space="4" w:color="auto"/>
          <w:bottom w:val="double" w:sz="4" w:space="1" w:color="auto"/>
          <w:right w:val="double" w:sz="4" w:space="4" w:color="auto"/>
        </w:pBdr>
        <w:spacing w:before="120" w:after="120"/>
        <w:jc w:val="center"/>
        <w:rPr>
          <w:rFonts w:ascii="Times New Roman" w:hAnsi="Times New Roman"/>
          <w:sz w:val="24"/>
          <w:szCs w:val="24"/>
        </w:rPr>
      </w:pPr>
      <w:r w:rsidRPr="001C09C8">
        <w:rPr>
          <w:rFonts w:ascii="Times New Roman" w:hAnsi="Times New Roman"/>
          <w:sz w:val="24"/>
          <w:szCs w:val="24"/>
        </w:rPr>
        <w:t>To order tickets by mail, make checks payable to: Springfield-Annandale AAUW. Please mail your checks to Rose Clark</w:t>
      </w:r>
      <w:r>
        <w:rPr>
          <w:rFonts w:ascii="Times New Roman" w:hAnsi="Times New Roman"/>
          <w:sz w:val="24"/>
          <w:szCs w:val="24"/>
        </w:rPr>
        <w:t>,</w:t>
      </w:r>
      <w:r w:rsidRPr="001C09C8">
        <w:rPr>
          <w:rFonts w:ascii="Times New Roman" w:hAnsi="Times New Roman"/>
          <w:sz w:val="24"/>
          <w:szCs w:val="24"/>
        </w:rPr>
        <w:t xml:space="preserve"> 4927A Sunset Lane, Annandale, VA 22003.</w:t>
      </w:r>
    </w:p>
    <w:p w:rsidR="00E620E9" w:rsidRPr="001C09C8" w:rsidRDefault="00E620E9" w:rsidP="00E620E9">
      <w:pPr>
        <w:pStyle w:val="PlainText"/>
        <w:pBdr>
          <w:top w:val="double" w:sz="4" w:space="1" w:color="auto"/>
          <w:left w:val="double" w:sz="4" w:space="4" w:color="auto"/>
          <w:bottom w:val="double" w:sz="4" w:space="1" w:color="auto"/>
          <w:right w:val="double" w:sz="4" w:space="4" w:color="auto"/>
        </w:pBdr>
        <w:spacing w:before="120" w:after="120"/>
        <w:jc w:val="center"/>
        <w:rPr>
          <w:rFonts w:ascii="Times New Roman" w:hAnsi="Times New Roman"/>
          <w:sz w:val="24"/>
          <w:szCs w:val="24"/>
        </w:rPr>
      </w:pPr>
      <w:r w:rsidRPr="001C09C8">
        <w:rPr>
          <w:rFonts w:ascii="Times New Roman" w:hAnsi="Times New Roman"/>
          <w:sz w:val="24"/>
          <w:szCs w:val="24"/>
        </w:rPr>
        <w:t>Deadline for purchasing tickets is Monday, March 4, 2013.</w:t>
      </w:r>
    </w:p>
    <w:p w:rsidR="00E620E9" w:rsidRDefault="00E620E9" w:rsidP="00A0376B">
      <w:pPr>
        <w:jc w:val="center"/>
      </w:pPr>
    </w:p>
    <w:p w:rsidR="00D70DA7" w:rsidRPr="004D0A07" w:rsidRDefault="00D70DA7" w:rsidP="00C532EE">
      <w:pPr>
        <w:rPr>
          <w:szCs w:val="24"/>
        </w:rPr>
        <w:sectPr w:rsidR="00D70DA7" w:rsidRPr="004D0A07" w:rsidSect="00114A08">
          <w:headerReference w:type="even" r:id="rId33"/>
          <w:headerReference w:type="first" r:id="rId34"/>
          <w:footerReference w:type="first" r:id="rId35"/>
          <w:type w:val="continuous"/>
          <w:pgSz w:w="12240" w:h="15840" w:code="1"/>
          <w:pgMar w:top="288" w:right="1080" w:bottom="288" w:left="1080" w:header="720" w:footer="720" w:gutter="0"/>
          <w:cols w:space="720"/>
          <w:titlePg/>
        </w:sectPr>
      </w:pPr>
    </w:p>
    <w:p w:rsidR="00CA34E9" w:rsidRDefault="00CA34E9" w:rsidP="00CA34E9">
      <w:pPr>
        <w:pStyle w:val="Heading1"/>
        <w:pBdr>
          <w:top w:val="single" w:sz="4" w:space="1" w:color="auto"/>
        </w:pBdr>
        <w:tabs>
          <w:tab w:val="left" w:pos="0"/>
          <w:tab w:val="left" w:pos="1440"/>
          <w:tab w:val="left" w:pos="2160"/>
        </w:tabs>
        <w:rPr>
          <w:rFonts w:ascii="Arial" w:hAnsi="Arial" w:cs="Arial"/>
        </w:rPr>
      </w:pPr>
    </w:p>
    <w:p w:rsidR="00CA34E9" w:rsidRPr="00CA34E9" w:rsidRDefault="00CA34E9" w:rsidP="00CA34E9">
      <w:pPr>
        <w:pStyle w:val="Heading1"/>
        <w:pBdr>
          <w:top w:val="single" w:sz="4" w:space="1" w:color="auto"/>
        </w:pBdr>
        <w:tabs>
          <w:tab w:val="left" w:pos="0"/>
          <w:tab w:val="left" w:pos="1440"/>
          <w:tab w:val="left" w:pos="2160"/>
        </w:tabs>
        <w:overflowPunct w:val="0"/>
        <w:autoSpaceDE w:val="0"/>
        <w:autoSpaceDN w:val="0"/>
        <w:adjustRightInd w:val="0"/>
        <w:jc w:val="center"/>
        <w:textAlignment w:val="baseline"/>
        <w:rPr>
          <w:rFonts w:ascii="Arial" w:hAnsi="Arial" w:cs="Arial"/>
          <w:sz w:val="28"/>
        </w:rPr>
      </w:pPr>
      <w:r w:rsidRPr="00CA34E9">
        <w:rPr>
          <w:rFonts w:ascii="Arial" w:hAnsi="Arial" w:cs="Arial"/>
          <w:sz w:val="28"/>
        </w:rPr>
        <w:t xml:space="preserve">OFFICERS AND COMMITTEE CHAIRS </w:t>
      </w:r>
    </w:p>
    <w:p w:rsidR="00CA34E9" w:rsidRDefault="00CA34E9" w:rsidP="00CA34E9">
      <w:pPr>
        <w:tabs>
          <w:tab w:val="left" w:pos="0"/>
          <w:tab w:val="left" w:pos="1440"/>
          <w:tab w:val="left" w:pos="2160"/>
          <w:tab w:val="left" w:pos="2880"/>
          <w:tab w:val="right" w:pos="5538"/>
          <w:tab w:val="left" w:pos="5760"/>
        </w:tabs>
        <w:rPr>
          <w:sz w:val="19"/>
        </w:rPr>
        <w:sectPr w:rsidR="00CA34E9" w:rsidSect="00A60997">
          <w:footerReference w:type="first" r:id="rId36"/>
          <w:pgSz w:w="12240" w:h="15840" w:code="1"/>
          <w:pgMar w:top="288" w:right="1080" w:bottom="288" w:left="1080" w:header="720" w:footer="720" w:gutter="0"/>
          <w:cols w:space="720"/>
          <w:titlePg/>
        </w:sectPr>
      </w:pPr>
    </w:p>
    <w:p w:rsidR="00CA34E9" w:rsidRPr="00511CED" w:rsidRDefault="00CA34E9" w:rsidP="00CA34E9">
      <w:pPr>
        <w:pStyle w:val="Heading6"/>
        <w:overflowPunct w:val="0"/>
        <w:autoSpaceDE w:val="0"/>
        <w:autoSpaceDN w:val="0"/>
        <w:adjustRightInd w:val="0"/>
        <w:ind w:left="0" w:firstLine="0"/>
        <w:textAlignment w:val="baseline"/>
        <w:rPr>
          <w:rFonts w:ascii="Arial" w:hAnsi="Arial" w:cs="Arial"/>
          <w:bCs/>
          <w:sz w:val="32"/>
          <w:szCs w:val="32"/>
        </w:rPr>
      </w:pPr>
      <w:r w:rsidRPr="00CA34E9">
        <w:rPr>
          <w:rFonts w:ascii="Arial" w:hAnsi="Arial" w:cs="Arial"/>
          <w:b/>
          <w:bCs/>
          <w:sz w:val="24"/>
          <w:szCs w:val="20"/>
        </w:rPr>
        <w:lastRenderedPageBreak/>
        <w:t>Branch Website</w:t>
      </w:r>
    </w:p>
    <w:p w:rsidR="00CA34E9" w:rsidRPr="00CF50EA" w:rsidRDefault="00621770"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rStyle w:val="Hyperlink"/>
          <w:b/>
          <w:color w:val="auto"/>
          <w:sz w:val="20"/>
          <w:u w:val="none"/>
        </w:rPr>
      </w:pPr>
      <w:hyperlink r:id="rId37" w:history="1">
        <w:r w:rsidR="00DB4AB3" w:rsidRPr="00CF50EA">
          <w:rPr>
            <w:rStyle w:val="Hyperlink"/>
            <w:b/>
            <w:color w:val="auto"/>
            <w:sz w:val="20"/>
            <w:u w:val="none"/>
          </w:rPr>
          <w:t>fairfaxcity-va.aauw.net/</w:t>
        </w:r>
      </w:hyperlink>
    </w:p>
    <w:p w:rsidR="00CA34E9" w:rsidRPr="00511CED" w:rsidRDefault="00CA34E9"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sidRPr="00511CED">
        <w:rPr>
          <w:b/>
          <w:sz w:val="20"/>
        </w:rPr>
        <w:t xml:space="preserve">Co-President: </w:t>
      </w:r>
      <w:r w:rsidRPr="00511CED">
        <w:rPr>
          <w:b/>
          <w:sz w:val="20"/>
        </w:rPr>
        <w:tab/>
        <w:t>Ann Abbott Slomski</w:t>
      </w:r>
    </w:p>
    <w:p w:rsidR="00CA34E9" w:rsidRPr="00511CED" w:rsidRDefault="00CA34E9"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(anabbott@verizon.net)</w:t>
      </w:r>
    </w:p>
    <w:p w:rsidR="00CA34E9" w:rsidRPr="00511CED" w:rsidRDefault="00CA34E9"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sidRPr="00511CED">
        <w:rPr>
          <w:b/>
          <w:sz w:val="20"/>
        </w:rPr>
        <w:t xml:space="preserve">Co-President: </w:t>
      </w:r>
      <w:r w:rsidRPr="00511CED">
        <w:rPr>
          <w:b/>
          <w:sz w:val="20"/>
        </w:rPr>
        <w:tab/>
        <w:t>Leslie Vandivere</w:t>
      </w:r>
    </w:p>
    <w:p w:rsidR="00CA34E9" w:rsidRPr="00511CED" w:rsidRDefault="00CA34E9"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(lvandivere@cox.net)</w:t>
      </w:r>
    </w:p>
    <w:p w:rsidR="00C25925" w:rsidRDefault="00C25925"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Pr>
          <w:b/>
          <w:sz w:val="20"/>
        </w:rPr>
        <w:t>Co-</w:t>
      </w:r>
      <w:r w:rsidR="00CA34E9" w:rsidRPr="00511CED">
        <w:rPr>
          <w:b/>
          <w:sz w:val="20"/>
        </w:rPr>
        <w:t>Program Vice President:</w:t>
      </w:r>
      <w:r>
        <w:rPr>
          <w:b/>
          <w:sz w:val="20"/>
        </w:rPr>
        <w:t xml:space="preserve"> Kay Corbett</w:t>
      </w:r>
    </w:p>
    <w:p w:rsidR="00CA34E9" w:rsidRPr="00511CED" w:rsidRDefault="00C25925" w:rsidP="00C25925">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ind w:firstLine="50"/>
        <w:textAlignment w:val="baseline"/>
        <w:rPr>
          <w:b/>
          <w:sz w:val="20"/>
        </w:rPr>
      </w:pPr>
      <w:r>
        <w:rPr>
          <w:b/>
          <w:sz w:val="20"/>
        </w:rPr>
        <w:tab/>
        <w:t>(kaycorbett1@msn.com)</w:t>
      </w:r>
    </w:p>
    <w:p w:rsidR="00C25925" w:rsidRDefault="00C25925" w:rsidP="00C25925">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Pr>
          <w:b/>
          <w:sz w:val="20"/>
        </w:rPr>
        <w:t>Co-</w:t>
      </w:r>
      <w:r w:rsidRPr="00511CED">
        <w:rPr>
          <w:b/>
          <w:sz w:val="20"/>
        </w:rPr>
        <w:t>Program Vice President:</w:t>
      </w:r>
      <w:r>
        <w:rPr>
          <w:b/>
          <w:sz w:val="20"/>
        </w:rPr>
        <w:t xml:space="preserve"> Trudi Arnold</w:t>
      </w:r>
    </w:p>
    <w:p w:rsidR="00C25925" w:rsidRDefault="00C25925" w:rsidP="00C25925">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Pr>
          <w:b/>
          <w:sz w:val="20"/>
        </w:rPr>
        <w:tab/>
      </w:r>
      <w:r>
        <w:rPr>
          <w:b/>
          <w:sz w:val="20"/>
        </w:rPr>
        <w:tab/>
        <w:t>(trudia1@juno.com)</w:t>
      </w:r>
    </w:p>
    <w:p w:rsidR="00CA34E9" w:rsidRPr="00511CED" w:rsidRDefault="00CA34E9"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sidRPr="00511CED">
        <w:rPr>
          <w:b/>
          <w:sz w:val="20"/>
        </w:rPr>
        <w:t>Membership Vice President: Dottie Joslin</w:t>
      </w:r>
    </w:p>
    <w:p w:rsidR="00CA34E9" w:rsidRPr="00511CED" w:rsidRDefault="00405C53"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Pr>
          <w:b/>
          <w:sz w:val="20"/>
        </w:rPr>
        <w:tab/>
      </w:r>
      <w:r w:rsidR="00CA34E9" w:rsidRPr="00511CED">
        <w:rPr>
          <w:b/>
          <w:sz w:val="20"/>
        </w:rPr>
        <w:tab/>
        <w:t>(j.joslin3@verizon.net)</w:t>
      </w:r>
    </w:p>
    <w:p w:rsidR="002671FC" w:rsidRDefault="002671FC"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Pr>
          <w:b/>
          <w:sz w:val="20"/>
        </w:rPr>
        <w:t>Co-</w:t>
      </w:r>
      <w:r w:rsidR="00CA34E9" w:rsidRPr="00511CED">
        <w:rPr>
          <w:b/>
          <w:sz w:val="20"/>
        </w:rPr>
        <w:t>Secretar</w:t>
      </w:r>
      <w:r>
        <w:rPr>
          <w:b/>
          <w:sz w:val="20"/>
        </w:rPr>
        <w:t>ies</w:t>
      </w:r>
      <w:r w:rsidR="00CA34E9" w:rsidRPr="00511CED">
        <w:rPr>
          <w:b/>
          <w:sz w:val="20"/>
        </w:rPr>
        <w:t>:</w:t>
      </w:r>
      <w:r w:rsidR="00CA34E9" w:rsidRPr="00511CED">
        <w:rPr>
          <w:b/>
          <w:sz w:val="20"/>
        </w:rPr>
        <w:tab/>
      </w:r>
      <w:r>
        <w:rPr>
          <w:b/>
          <w:sz w:val="20"/>
        </w:rPr>
        <w:t>Dianne Blais</w:t>
      </w:r>
    </w:p>
    <w:p w:rsidR="002671FC" w:rsidRDefault="002671FC"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Pr>
          <w:b/>
          <w:sz w:val="20"/>
        </w:rPr>
        <w:tab/>
      </w:r>
      <w:r>
        <w:rPr>
          <w:b/>
          <w:sz w:val="20"/>
        </w:rPr>
        <w:tab/>
        <w:t>(dianneblais@aol.com</w:t>
      </w:r>
    </w:p>
    <w:p w:rsidR="00CA34E9" w:rsidRPr="00511CED" w:rsidRDefault="002671FC"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Pr>
          <w:b/>
          <w:sz w:val="20"/>
        </w:rPr>
        <w:tab/>
      </w:r>
      <w:r>
        <w:rPr>
          <w:b/>
          <w:sz w:val="20"/>
        </w:rPr>
        <w:tab/>
      </w:r>
      <w:r w:rsidR="00CA34E9" w:rsidRPr="00511CED">
        <w:rPr>
          <w:b/>
          <w:sz w:val="20"/>
        </w:rPr>
        <w:t>Prativa Prasad</w:t>
      </w:r>
    </w:p>
    <w:p w:rsidR="00CA34E9" w:rsidRPr="00511CED" w:rsidRDefault="00CA34E9"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(balramprasad@gmail.com)</w:t>
      </w:r>
    </w:p>
    <w:p w:rsidR="004552F4" w:rsidRDefault="004552F4"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Pr>
          <w:b/>
          <w:sz w:val="20"/>
        </w:rPr>
        <w:t>Treasurer</w:t>
      </w:r>
      <w:r w:rsidR="00C21BB8">
        <w:rPr>
          <w:b/>
          <w:sz w:val="20"/>
        </w:rPr>
        <w:t>:</w:t>
      </w:r>
      <w:r>
        <w:rPr>
          <w:b/>
          <w:sz w:val="20"/>
        </w:rPr>
        <w:tab/>
        <w:t>Jan Humphrey</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(dandjhumph@aol.com)</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AAUW Funds and Scholarship:</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r>
      <w:r w:rsidR="00DB4AB3">
        <w:rPr>
          <w:b/>
          <w:sz w:val="20"/>
        </w:rPr>
        <w:t>Cindy Greenspan</w:t>
      </w:r>
    </w:p>
    <w:p w:rsidR="00CA34E9" w:rsidRPr="00DB4AB3"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r>
      <w:r w:rsidR="0003504A" w:rsidRPr="00DB4AB3">
        <w:rPr>
          <w:b/>
          <w:sz w:val="20"/>
        </w:rPr>
        <w:t>(</w:t>
      </w:r>
      <w:hyperlink r:id="rId38" w:history="1">
        <w:r w:rsidR="00DB4AB3" w:rsidRPr="00DB4AB3">
          <w:rPr>
            <w:rStyle w:val="Hyperlink"/>
            <w:b/>
            <w:color w:val="auto"/>
            <w:sz w:val="20"/>
            <w:u w:val="none"/>
          </w:rPr>
          <w:t>cindy@dbls.com</w:t>
        </w:r>
      </w:hyperlink>
      <w:r w:rsidR="0003504A" w:rsidRPr="00DB4AB3">
        <w:rPr>
          <w:b/>
          <w:sz w:val="20"/>
        </w:rPr>
        <w:t>)</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Public Policy:</w:t>
      </w:r>
      <w:r w:rsidRPr="00511CED">
        <w:rPr>
          <w:b/>
          <w:sz w:val="20"/>
        </w:rPr>
        <w:tab/>
        <w:t>Renee Prasad</w:t>
      </w:r>
    </w:p>
    <w:p w:rsidR="00CA34E9"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pPr>
      <w:r w:rsidRPr="00511CED">
        <w:rPr>
          <w:b/>
          <w:sz w:val="20"/>
        </w:rPr>
        <w:tab/>
      </w:r>
      <w:r w:rsidRPr="00511CED">
        <w:rPr>
          <w:b/>
          <w:sz w:val="20"/>
        </w:rPr>
        <w:tab/>
        <w:t>(reneemprasad@hotmail.com)</w:t>
      </w:r>
    </w:p>
    <w:p w:rsidR="00CA34E9" w:rsidRDefault="00CA34E9" w:rsidP="00CA34E9">
      <w:pPr>
        <w:tabs>
          <w:tab w:val="left" w:pos="0"/>
          <w:tab w:val="left" w:pos="43"/>
          <w:tab w:val="left" w:pos="1440"/>
          <w:tab w:val="left" w:pos="2160"/>
          <w:tab w:val="left" w:pos="2880"/>
          <w:tab w:val="left" w:pos="3600"/>
          <w:tab w:val="left" w:pos="5069"/>
        </w:tabs>
        <w:rPr>
          <w:sz w:val="19"/>
        </w:rPr>
      </w:pPr>
    </w:p>
    <w:p w:rsidR="00CA34E9" w:rsidRPr="00511CED" w:rsidRDefault="00CA34E9" w:rsidP="00511CED">
      <w:pPr>
        <w:pStyle w:val="Heading9"/>
        <w:keepLines w:val="0"/>
        <w:tabs>
          <w:tab w:val="left" w:pos="0"/>
          <w:tab w:val="left" w:pos="50"/>
          <w:tab w:val="left" w:pos="1440"/>
          <w:tab w:val="left" w:pos="2160"/>
          <w:tab w:val="left" w:pos="2880"/>
          <w:tab w:val="left" w:pos="3600"/>
          <w:tab w:val="left" w:pos="5064"/>
          <w:tab w:val="left" w:pos="5760"/>
          <w:tab w:val="right" w:pos="8509"/>
        </w:tabs>
        <w:overflowPunct w:val="0"/>
        <w:autoSpaceDE w:val="0"/>
        <w:autoSpaceDN w:val="0"/>
        <w:adjustRightInd w:val="0"/>
        <w:spacing w:before="0"/>
        <w:textAlignment w:val="baseline"/>
        <w:rPr>
          <w:rFonts w:ascii="Arial" w:eastAsia="Times New Roman" w:hAnsi="Arial" w:cs="Arial"/>
          <w:b/>
          <w:i w:val="0"/>
          <w:iCs w:val="0"/>
          <w:color w:val="auto"/>
          <w:sz w:val="24"/>
        </w:rPr>
      </w:pPr>
      <w:r w:rsidRPr="00511CED">
        <w:rPr>
          <w:rFonts w:ascii="Arial" w:eastAsia="Times New Roman" w:hAnsi="Arial" w:cs="Arial"/>
          <w:b/>
          <w:i w:val="0"/>
          <w:iCs w:val="0"/>
          <w:color w:val="auto"/>
          <w:sz w:val="24"/>
        </w:rPr>
        <w:t>Branch and Major Event Chairs</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 xml:space="preserve">Newsletter Editor: Charlene Comtois </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(Charcomt@aol.com)</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 xml:space="preserve">Directory: </w:t>
      </w:r>
      <w:r w:rsidRPr="00511CED">
        <w:rPr>
          <w:b/>
          <w:sz w:val="20"/>
        </w:rPr>
        <w:tab/>
        <w:t>Dottie Joslin, Leslie Vandivere</w:t>
      </w:r>
    </w:p>
    <w:p w:rsidR="00CA34E9" w:rsidRDefault="00E33A99" w:rsidP="00CA34E9">
      <w:pPr>
        <w:tabs>
          <w:tab w:val="left" w:pos="0"/>
          <w:tab w:val="left" w:pos="43"/>
          <w:tab w:val="left" w:pos="1080"/>
          <w:tab w:val="left" w:pos="1440"/>
          <w:tab w:val="left" w:pos="2160"/>
          <w:tab w:val="left" w:pos="2880"/>
          <w:tab w:val="left" w:pos="3600"/>
          <w:tab w:val="left" w:pos="5069"/>
        </w:tabs>
        <w:ind w:left="1440" w:hanging="1440"/>
        <w:rPr>
          <w:sz w:val="19"/>
        </w:rPr>
      </w:pPr>
      <w:r>
        <w:rPr>
          <w:noProof/>
        </w:rPr>
        <mc:AlternateContent>
          <mc:Choice Requires="wps">
            <w:drawing>
              <wp:anchor distT="0" distB="0" distL="114300" distR="114300" simplePos="0" relativeHeight="251673600" behindDoc="0" locked="0" layoutInCell="1" allowOverlap="1" wp14:anchorId="1FC37958" wp14:editId="2912FB4A">
                <wp:simplePos x="0" y="0"/>
                <wp:positionH relativeFrom="column">
                  <wp:posOffset>1428007</wp:posOffset>
                </wp:positionH>
                <wp:positionV relativeFrom="paragraph">
                  <wp:posOffset>65017</wp:posOffset>
                </wp:positionV>
                <wp:extent cx="3182587" cy="1590675"/>
                <wp:effectExtent l="0" t="0" r="1841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587" cy="1590675"/>
                        </a:xfrm>
                        <a:prstGeom prst="rect">
                          <a:avLst/>
                        </a:prstGeom>
                        <a:solidFill>
                          <a:srgbClr val="FFFFFF"/>
                        </a:solidFill>
                        <a:ln w="9525">
                          <a:solidFill>
                            <a:srgbClr val="000000"/>
                          </a:solidFill>
                          <a:miter lim="800000"/>
                          <a:headEnd/>
                          <a:tailEnd/>
                        </a:ln>
                      </wps:spPr>
                      <wps:txbx>
                        <w:txbxContent>
                          <w:p w:rsidR="00225C64" w:rsidRDefault="00225C64" w:rsidP="00603B64"/>
                          <w:p w:rsidR="00225C64" w:rsidRDefault="00225C64" w:rsidP="00603B64">
                            <w:pPr>
                              <w:tabs>
                                <w:tab w:val="left" w:pos="0"/>
                                <w:tab w:val="right" w:pos="3331"/>
                              </w:tabs>
                              <w:rPr>
                                <w:noProof/>
                              </w:rPr>
                            </w:pPr>
                            <w:r>
                              <w:rPr>
                                <w:noProof/>
                              </w:rPr>
                              <w:drawing>
                                <wp:inline distT="0" distB="0" distL="0" distR="0" wp14:anchorId="1835D2AD" wp14:editId="63E0054C">
                                  <wp:extent cx="564515" cy="413385"/>
                                  <wp:effectExtent l="0" t="0" r="0" b="0"/>
                                  <wp:docPr id="6" name="Picture 6" descr="istockphoto_4364813-scales-of-justice-black-and-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ockphoto_4364813-scales-of-justice-black-and-whi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515" cy="413385"/>
                                          </a:xfrm>
                                          <a:prstGeom prst="rect">
                                            <a:avLst/>
                                          </a:prstGeom>
                                          <a:noFill/>
                                          <a:ln>
                                            <a:noFill/>
                                          </a:ln>
                                        </pic:spPr>
                                      </pic:pic>
                                    </a:graphicData>
                                  </a:graphic>
                                </wp:inline>
                              </w:drawing>
                            </w:r>
                          </w:p>
                          <w:p w:rsidR="00225C64" w:rsidRDefault="00225C64" w:rsidP="00603B64">
                            <w:pPr>
                              <w:tabs>
                                <w:tab w:val="left" w:pos="0"/>
                                <w:tab w:val="right" w:pos="3331"/>
                              </w:tabs>
                              <w:jc w:val="center"/>
                              <w:rPr>
                                <w:b/>
                                <w:sz w:val="28"/>
                              </w:rPr>
                            </w:pPr>
                            <w:r>
                              <w:rPr>
                                <w:b/>
                                <w:sz w:val="28"/>
                              </w:rPr>
                              <w:t>Penny C. Welke</w:t>
                            </w:r>
                          </w:p>
                          <w:p w:rsidR="00225C64" w:rsidRPr="00E33A99" w:rsidRDefault="00225C64" w:rsidP="00E33A99">
                            <w:pPr>
                              <w:pStyle w:val="Caption"/>
                              <w:tabs>
                                <w:tab w:val="left" w:pos="0"/>
                                <w:tab w:val="right" w:pos="3331"/>
                              </w:tabs>
                              <w:overflowPunct w:val="0"/>
                              <w:autoSpaceDE w:val="0"/>
                              <w:autoSpaceDN w:val="0"/>
                              <w:adjustRightInd w:val="0"/>
                              <w:spacing w:before="0" w:after="0"/>
                              <w:jc w:val="center"/>
                              <w:textAlignment w:val="baseline"/>
                              <w:rPr>
                                <w:smallCaps/>
                                <w:sz w:val="28"/>
                              </w:rPr>
                            </w:pPr>
                            <w:r w:rsidRPr="00E33A99">
                              <w:rPr>
                                <w:smallCaps/>
                                <w:sz w:val="28"/>
                              </w:rPr>
                              <w:t>Attorney at Law</w:t>
                            </w:r>
                          </w:p>
                          <w:p w:rsidR="00225C64" w:rsidRDefault="00225C64" w:rsidP="00603B64">
                            <w:pPr>
                              <w:tabs>
                                <w:tab w:val="left" w:pos="0"/>
                                <w:tab w:val="left" w:pos="2880"/>
                                <w:tab w:val="right" w:pos="3437"/>
                              </w:tabs>
                              <w:rPr>
                                <w:b/>
                                <w:sz w:val="16"/>
                              </w:rPr>
                            </w:pPr>
                            <w:proofErr w:type="spellStart"/>
                            <w:r>
                              <w:rPr>
                                <w:b/>
                                <w:sz w:val="16"/>
                              </w:rPr>
                              <w:t>Crickenberger</w:t>
                            </w:r>
                            <w:proofErr w:type="spellEnd"/>
                            <w:r>
                              <w:rPr>
                                <w:b/>
                                <w:sz w:val="16"/>
                              </w:rPr>
                              <w:t xml:space="preserve"> &amp; </w:t>
                            </w:r>
                            <w:proofErr w:type="spellStart"/>
                            <w:r>
                              <w:rPr>
                                <w:b/>
                                <w:sz w:val="16"/>
                              </w:rPr>
                              <w:t>Welke</w:t>
                            </w:r>
                            <w:proofErr w:type="spellEnd"/>
                            <w:r>
                              <w:rPr>
                                <w:b/>
                                <w:sz w:val="16"/>
                              </w:rPr>
                              <w:tab/>
                            </w:r>
                            <w:r>
                              <w:rPr>
                                <w:b/>
                                <w:sz w:val="16"/>
                              </w:rPr>
                              <w:tab/>
                              <w:t>Area Code: 703</w:t>
                            </w:r>
                          </w:p>
                          <w:p w:rsidR="00225C64" w:rsidRDefault="00225C64" w:rsidP="00603B64">
                            <w:pPr>
                              <w:tabs>
                                <w:tab w:val="left" w:pos="0"/>
                                <w:tab w:val="left" w:pos="2880"/>
                                <w:tab w:val="right" w:pos="3437"/>
                              </w:tabs>
                              <w:rPr>
                                <w:b/>
                                <w:sz w:val="16"/>
                              </w:rPr>
                            </w:pPr>
                            <w:r>
                              <w:rPr>
                                <w:b/>
                                <w:sz w:val="16"/>
                              </w:rPr>
                              <w:t>Fairfax Commons, Suite 71B</w:t>
                            </w:r>
                            <w:r>
                              <w:rPr>
                                <w:b/>
                                <w:sz w:val="16"/>
                              </w:rPr>
                              <w:tab/>
                            </w:r>
                            <w:r>
                              <w:rPr>
                                <w:b/>
                                <w:sz w:val="16"/>
                              </w:rPr>
                              <w:tab/>
                              <w:t>Telephone: 691-8900</w:t>
                            </w:r>
                          </w:p>
                          <w:p w:rsidR="00225C64" w:rsidRDefault="00225C64" w:rsidP="00603B64">
                            <w:pPr>
                              <w:tabs>
                                <w:tab w:val="left" w:pos="0"/>
                                <w:tab w:val="left" w:pos="2880"/>
                                <w:tab w:val="right" w:pos="3437"/>
                              </w:tabs>
                              <w:rPr>
                                <w:b/>
                                <w:sz w:val="16"/>
                              </w:rPr>
                            </w:pPr>
                            <w:r>
                              <w:rPr>
                                <w:b/>
                                <w:sz w:val="16"/>
                              </w:rPr>
                              <w:t>3921 Old Lee Highway</w:t>
                            </w:r>
                            <w:r>
                              <w:rPr>
                                <w:b/>
                                <w:sz w:val="16"/>
                              </w:rPr>
                              <w:tab/>
                              <w:t>Fax: 691-1088</w:t>
                            </w:r>
                          </w:p>
                          <w:p w:rsidR="00225C64" w:rsidRDefault="00225C64" w:rsidP="00603B64">
                            <w:pPr>
                              <w:tabs>
                                <w:tab w:val="left" w:pos="0"/>
                                <w:tab w:val="left" w:pos="2880"/>
                                <w:tab w:val="right" w:pos="3437"/>
                              </w:tabs>
                              <w:rPr>
                                <w:b/>
                                <w:sz w:val="16"/>
                              </w:rPr>
                            </w:pPr>
                            <w:r>
                              <w:rPr>
                                <w:b/>
                                <w:sz w:val="16"/>
                              </w:rPr>
                              <w:t>Fairfax, Virginia 22030</w:t>
                            </w:r>
                            <w:r>
                              <w:rPr>
                                <w:b/>
                                <w:sz w:val="16"/>
                              </w:rPr>
                              <w:tab/>
                              <w:t>Residence: 323-7313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7" type="#_x0000_t202" style="position:absolute;left:0;text-align:left;margin-left:112.45pt;margin-top:5.1pt;width:250.6pt;height:1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">
                <v:textbox>
                  <w:txbxContent>
                    <w:p w:rsidR="00225C64" w:rsidRDefault="00225C64" w:rsidP="00603B64"/>
                    <w:p w:rsidR="00225C64" w:rsidRDefault="00225C64" w:rsidP="00603B64">
                      <w:pPr>
                        <w:tabs>
                          <w:tab w:val="left" w:pos="0"/>
                          <w:tab w:val="right" w:pos="3331"/>
                        </w:tabs>
                        <w:rPr>
                          <w:noProof/>
                        </w:rPr>
                      </w:pPr>
                      <w:r>
                        <w:rPr>
                          <w:noProof/>
                        </w:rPr>
                        <w:drawing>
                          <wp:inline distT="0" distB="0" distL="0" distR="0" wp14:anchorId="1835D2AD" wp14:editId="63E0054C">
                            <wp:extent cx="564515" cy="413385"/>
                            <wp:effectExtent l="0" t="0" r="0" b="0"/>
                            <wp:docPr id="6" name="Picture 6" descr="istockphoto_4364813-scales-of-justice-black-and-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ockphoto_4364813-scales-of-justice-black-and-wh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515" cy="413385"/>
                                    </a:xfrm>
                                    <a:prstGeom prst="rect">
                                      <a:avLst/>
                                    </a:prstGeom>
                                    <a:noFill/>
                                    <a:ln>
                                      <a:noFill/>
                                    </a:ln>
                                  </pic:spPr>
                                </pic:pic>
                              </a:graphicData>
                            </a:graphic>
                          </wp:inline>
                        </w:drawing>
                      </w:r>
                    </w:p>
                    <w:p w:rsidR="00225C64" w:rsidRDefault="00225C64" w:rsidP="00603B64">
                      <w:pPr>
                        <w:tabs>
                          <w:tab w:val="left" w:pos="0"/>
                          <w:tab w:val="right" w:pos="3331"/>
                        </w:tabs>
                        <w:jc w:val="center"/>
                        <w:rPr>
                          <w:b/>
                          <w:sz w:val="28"/>
                        </w:rPr>
                      </w:pPr>
                      <w:r>
                        <w:rPr>
                          <w:b/>
                          <w:sz w:val="28"/>
                        </w:rPr>
                        <w:t>Penny C. Welke</w:t>
                      </w:r>
                    </w:p>
                    <w:p w:rsidR="00225C64" w:rsidRPr="00E33A99" w:rsidRDefault="00225C64" w:rsidP="00E33A99">
                      <w:pPr>
                        <w:pStyle w:val="Caption"/>
                        <w:tabs>
                          <w:tab w:val="left" w:pos="0"/>
                          <w:tab w:val="right" w:pos="3331"/>
                        </w:tabs>
                        <w:overflowPunct w:val="0"/>
                        <w:autoSpaceDE w:val="0"/>
                        <w:autoSpaceDN w:val="0"/>
                        <w:adjustRightInd w:val="0"/>
                        <w:spacing w:before="0" w:after="0"/>
                        <w:jc w:val="center"/>
                        <w:textAlignment w:val="baseline"/>
                        <w:rPr>
                          <w:smallCaps/>
                          <w:sz w:val="28"/>
                        </w:rPr>
                      </w:pPr>
                      <w:r w:rsidRPr="00E33A99">
                        <w:rPr>
                          <w:smallCaps/>
                          <w:sz w:val="28"/>
                        </w:rPr>
                        <w:t>Attorney at Law</w:t>
                      </w:r>
                    </w:p>
                    <w:p w:rsidR="00225C64" w:rsidRDefault="00225C64" w:rsidP="00603B64">
                      <w:pPr>
                        <w:tabs>
                          <w:tab w:val="left" w:pos="0"/>
                          <w:tab w:val="left" w:pos="2880"/>
                          <w:tab w:val="right" w:pos="3437"/>
                        </w:tabs>
                        <w:rPr>
                          <w:b/>
                          <w:sz w:val="16"/>
                        </w:rPr>
                      </w:pPr>
                      <w:r>
                        <w:rPr>
                          <w:b/>
                          <w:sz w:val="16"/>
                        </w:rPr>
                        <w:t xml:space="preserve">Crickenberger &amp; </w:t>
                      </w:r>
                      <w:proofErr w:type="spellStart"/>
                      <w:r>
                        <w:rPr>
                          <w:b/>
                          <w:sz w:val="16"/>
                        </w:rPr>
                        <w:t>Welke</w:t>
                      </w:r>
                      <w:proofErr w:type="spellEnd"/>
                      <w:r>
                        <w:rPr>
                          <w:b/>
                          <w:sz w:val="16"/>
                        </w:rPr>
                        <w:tab/>
                      </w:r>
                      <w:r>
                        <w:rPr>
                          <w:b/>
                          <w:sz w:val="16"/>
                        </w:rPr>
                        <w:tab/>
                        <w:t>Area Code: 703</w:t>
                      </w:r>
                    </w:p>
                    <w:p w:rsidR="00225C64" w:rsidRDefault="00225C64" w:rsidP="00603B64">
                      <w:pPr>
                        <w:tabs>
                          <w:tab w:val="left" w:pos="0"/>
                          <w:tab w:val="left" w:pos="2880"/>
                          <w:tab w:val="right" w:pos="3437"/>
                        </w:tabs>
                        <w:rPr>
                          <w:b/>
                          <w:sz w:val="16"/>
                        </w:rPr>
                      </w:pPr>
                      <w:r>
                        <w:rPr>
                          <w:b/>
                          <w:sz w:val="16"/>
                        </w:rPr>
                        <w:t>Fairfax Commons, Suite 71B</w:t>
                      </w:r>
                      <w:r>
                        <w:rPr>
                          <w:b/>
                          <w:sz w:val="16"/>
                        </w:rPr>
                        <w:tab/>
                      </w:r>
                      <w:r>
                        <w:rPr>
                          <w:b/>
                          <w:sz w:val="16"/>
                        </w:rPr>
                        <w:tab/>
                        <w:t>Telephone: 691-8900</w:t>
                      </w:r>
                    </w:p>
                    <w:p w:rsidR="00225C64" w:rsidRDefault="00225C64" w:rsidP="00603B64">
                      <w:pPr>
                        <w:tabs>
                          <w:tab w:val="left" w:pos="0"/>
                          <w:tab w:val="left" w:pos="2880"/>
                          <w:tab w:val="right" w:pos="3437"/>
                        </w:tabs>
                        <w:rPr>
                          <w:b/>
                          <w:sz w:val="16"/>
                        </w:rPr>
                      </w:pPr>
                      <w:r>
                        <w:rPr>
                          <w:b/>
                          <w:sz w:val="16"/>
                        </w:rPr>
                        <w:t>3921 Old Lee Highway</w:t>
                      </w:r>
                      <w:r>
                        <w:rPr>
                          <w:b/>
                          <w:sz w:val="16"/>
                        </w:rPr>
                        <w:tab/>
                        <w:t>Fax: 691-1088</w:t>
                      </w:r>
                    </w:p>
                    <w:p w:rsidR="00225C64" w:rsidRDefault="00225C64" w:rsidP="00603B64">
                      <w:pPr>
                        <w:tabs>
                          <w:tab w:val="left" w:pos="0"/>
                          <w:tab w:val="left" w:pos="2880"/>
                          <w:tab w:val="right" w:pos="3437"/>
                        </w:tabs>
                        <w:rPr>
                          <w:b/>
                          <w:sz w:val="16"/>
                        </w:rPr>
                      </w:pPr>
                      <w:r>
                        <w:rPr>
                          <w:b/>
                          <w:sz w:val="16"/>
                        </w:rPr>
                        <w:t>Fairfax, Virginia 22030</w:t>
                      </w:r>
                      <w:r>
                        <w:rPr>
                          <w:b/>
                          <w:sz w:val="16"/>
                        </w:rPr>
                        <w:tab/>
                        <w:t>Residence: 323-7313</w:t>
                      </w:r>
                    </w:p>
                  </w:txbxContent>
                </v:textbox>
              </v:shape>
            </w:pict>
          </mc:Fallback>
        </mc:AlternateConten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Pr>
          <w:sz w:val="19"/>
        </w:rPr>
        <w:br w:type="column"/>
      </w:r>
      <w:r w:rsidRPr="00511CED">
        <w:rPr>
          <w:b/>
          <w:sz w:val="20"/>
        </w:rPr>
        <w:lastRenderedPageBreak/>
        <w:t>Book and Author Luncheon:</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Barbara Klementz</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(brbklm5@verizon.net)</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Suzanne Mahoney</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(suzanne070946@mac.com)</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Career Day for Middle School Girls:</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Coordinator: Suzanne Mahoney</w:t>
      </w:r>
    </w:p>
    <w:p w:rsidR="00CA34E9" w:rsidRPr="00511CED" w:rsidRDefault="00CA34E9"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(suzanne070946@mac.com)</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 xml:space="preserve">Olga Burns </w:t>
      </w:r>
    </w:p>
    <w:p w:rsidR="00CA34E9" w:rsidRPr="00511CED" w:rsidRDefault="00CA34E9"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t>(rubato12@aol.com)</w:t>
      </w:r>
    </w:p>
    <w:p w:rsidR="00CA34E9" w:rsidRPr="00511CED" w:rsidRDefault="00CA34E9" w:rsidP="00511CED">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b/>
          <w:sz w:val="20"/>
        </w:rPr>
      </w:pPr>
    </w:p>
    <w:p w:rsidR="00CA34E9" w:rsidRDefault="00CA34E9" w:rsidP="00511CED">
      <w:pPr>
        <w:pStyle w:val="Heading9"/>
        <w:keepLines w:val="0"/>
        <w:tabs>
          <w:tab w:val="left" w:pos="0"/>
          <w:tab w:val="left" w:pos="50"/>
          <w:tab w:val="left" w:pos="1440"/>
          <w:tab w:val="left" w:pos="2160"/>
          <w:tab w:val="left" w:pos="2880"/>
          <w:tab w:val="left" w:pos="3600"/>
          <w:tab w:val="left" w:pos="5064"/>
          <w:tab w:val="left" w:pos="5760"/>
          <w:tab w:val="right" w:pos="8509"/>
        </w:tabs>
        <w:overflowPunct w:val="0"/>
        <w:autoSpaceDE w:val="0"/>
        <w:autoSpaceDN w:val="0"/>
        <w:adjustRightInd w:val="0"/>
        <w:spacing w:before="0"/>
        <w:textAlignment w:val="baseline"/>
        <w:rPr>
          <w:rFonts w:ascii="Arial" w:hAnsi="Arial" w:cs="Arial"/>
          <w:bCs/>
          <w:sz w:val="24"/>
        </w:rPr>
      </w:pPr>
      <w:r w:rsidRPr="00511CED">
        <w:rPr>
          <w:rFonts w:ascii="Arial" w:eastAsia="Times New Roman" w:hAnsi="Arial" w:cs="Arial"/>
          <w:b/>
          <w:i w:val="0"/>
          <w:iCs w:val="0"/>
          <w:color w:val="auto"/>
          <w:sz w:val="24"/>
        </w:rPr>
        <w:t>Interest Group Chairs</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Bridge:</w:t>
      </w:r>
      <w:r w:rsidRPr="00511CED">
        <w:rPr>
          <w:b/>
          <w:sz w:val="20"/>
        </w:rPr>
        <w:tab/>
      </w:r>
      <w:r w:rsidRPr="00511CED">
        <w:rPr>
          <w:b/>
          <w:sz w:val="20"/>
        </w:rPr>
        <w:tab/>
        <w:t>Charlene Comtois</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r>
      <w:r w:rsidRPr="00511CED">
        <w:rPr>
          <w:b/>
          <w:sz w:val="20"/>
        </w:rPr>
        <w:tab/>
        <w:t>(Charcomt@aol.com)</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Afternoon Literature:</w:t>
      </w:r>
      <w:r w:rsidRPr="00511CED">
        <w:rPr>
          <w:b/>
          <w:sz w:val="20"/>
        </w:rPr>
        <w:tab/>
        <w:t>Renee Prasad</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r>
      <w:r w:rsidRPr="00511CED">
        <w:rPr>
          <w:b/>
          <w:sz w:val="20"/>
        </w:rPr>
        <w:tab/>
        <w:t>(reneemprasad@hotmail.com)</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Night Owls:</w:t>
      </w:r>
      <w:r w:rsidRPr="00511CED">
        <w:rPr>
          <w:b/>
          <w:sz w:val="20"/>
        </w:rPr>
        <w:tab/>
      </w:r>
      <w:r w:rsidRPr="00511CED">
        <w:rPr>
          <w:b/>
          <w:sz w:val="20"/>
        </w:rPr>
        <w:tab/>
        <w:t xml:space="preserve">Paulette Miller </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r>
      <w:r w:rsidRPr="00511CED">
        <w:rPr>
          <w:b/>
          <w:sz w:val="20"/>
        </w:rPr>
        <w:tab/>
        <w:t>(psmiller10847@verizon.net)</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Salon Discussion :</w:t>
      </w:r>
      <w:r w:rsidRPr="00511CED">
        <w:rPr>
          <w:b/>
          <w:sz w:val="20"/>
        </w:rPr>
        <w:tab/>
        <w:t>Kathleen Henry</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ab/>
      </w:r>
      <w:r w:rsidRPr="00511CED">
        <w:rPr>
          <w:b/>
          <w:sz w:val="20"/>
        </w:rPr>
        <w:tab/>
      </w:r>
      <w:r w:rsidRPr="00511CED">
        <w:rPr>
          <w:b/>
          <w:sz w:val="20"/>
        </w:rPr>
        <w:tab/>
        <w:t>(kchenry@aeitv.net)</w:t>
      </w:r>
    </w:p>
    <w:p w:rsidR="00CA34E9" w:rsidRPr="00511CED" w:rsidRDefault="00CA34E9" w:rsidP="00511CED">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b/>
          <w:sz w:val="20"/>
        </w:rPr>
      </w:pPr>
      <w:r w:rsidRPr="00511CED">
        <w:rPr>
          <w:b/>
          <w:sz w:val="20"/>
        </w:rPr>
        <w:t>Musical Notes:</w:t>
      </w:r>
      <w:r w:rsidRPr="00511CED">
        <w:rPr>
          <w:b/>
          <w:sz w:val="20"/>
        </w:rPr>
        <w:tab/>
      </w:r>
      <w:r w:rsidRPr="00511CED">
        <w:rPr>
          <w:b/>
          <w:sz w:val="20"/>
        </w:rPr>
        <w:tab/>
        <w:t>Olga Burns</w:t>
      </w:r>
    </w:p>
    <w:p w:rsidR="00CA34E9" w:rsidRPr="00511CED" w:rsidRDefault="00CA34E9" w:rsidP="00CA34E9">
      <w:pPr>
        <w:ind w:left="1440" w:firstLine="720"/>
        <w:rPr>
          <w:b/>
          <w:sz w:val="20"/>
        </w:rPr>
      </w:pPr>
      <w:r w:rsidRPr="00511CED">
        <w:rPr>
          <w:b/>
          <w:sz w:val="20"/>
        </w:rPr>
        <w:t>(</w:t>
      </w:r>
      <w:r w:rsidR="00511CED" w:rsidRPr="00511CED">
        <w:rPr>
          <w:b/>
          <w:sz w:val="20"/>
        </w:rPr>
        <w:t>rubato12@aol.com)</w:t>
      </w:r>
    </w:p>
    <w:p w:rsidR="00CA34E9" w:rsidRDefault="00CA34E9" w:rsidP="00CA34E9">
      <w:pPr>
        <w:tabs>
          <w:tab w:val="left" w:pos="0"/>
          <w:tab w:val="left" w:pos="2880"/>
          <w:tab w:val="right" w:pos="5538"/>
          <w:tab w:val="left" w:pos="5760"/>
        </w:tabs>
        <w:rPr>
          <w:sz w:val="19"/>
        </w:rPr>
      </w:pPr>
    </w:p>
    <w:p w:rsidR="00603B64" w:rsidRDefault="00603B64" w:rsidP="00CA34E9">
      <w:pPr>
        <w:tabs>
          <w:tab w:val="left" w:pos="0"/>
          <w:tab w:val="left" w:pos="2880"/>
          <w:tab w:val="right" w:pos="5538"/>
          <w:tab w:val="left" w:pos="5760"/>
        </w:tabs>
        <w:rPr>
          <w:sz w:val="19"/>
        </w:rPr>
        <w:sectPr w:rsidR="00603B64" w:rsidSect="00A60997">
          <w:type w:val="continuous"/>
          <w:pgSz w:w="12240" w:h="15840" w:code="1"/>
          <w:pgMar w:top="288" w:right="810" w:bottom="288" w:left="1080" w:header="720" w:footer="720" w:gutter="0"/>
          <w:cols w:num="2" w:space="720"/>
          <w:titlePg/>
        </w:sectPr>
      </w:pPr>
    </w:p>
    <w:p w:rsidR="00603B64" w:rsidRDefault="00603B64" w:rsidP="00603B64"/>
    <w:p w:rsidR="00511CED" w:rsidRDefault="00511CED" w:rsidP="00603B64">
      <w:pPr>
        <w:tabs>
          <w:tab w:val="left" w:pos="0"/>
          <w:tab w:val="left" w:pos="2880"/>
          <w:tab w:val="right" w:pos="5538"/>
          <w:tab w:val="left" w:pos="5760"/>
        </w:tabs>
        <w:jc w:val="center"/>
        <w:rPr>
          <w:sz w:val="19"/>
        </w:rPr>
      </w:pPr>
    </w:p>
    <w:p w:rsidR="00511CED" w:rsidRDefault="00511CED" w:rsidP="00CA34E9">
      <w:pPr>
        <w:tabs>
          <w:tab w:val="left" w:pos="0"/>
          <w:tab w:val="left" w:pos="2880"/>
          <w:tab w:val="right" w:pos="5538"/>
          <w:tab w:val="left" w:pos="5760"/>
        </w:tabs>
        <w:rPr>
          <w:sz w:val="19"/>
        </w:rPr>
      </w:pPr>
    </w:p>
    <w:p w:rsidR="00511CED" w:rsidRDefault="00511CED" w:rsidP="00CA34E9">
      <w:pPr>
        <w:tabs>
          <w:tab w:val="left" w:pos="0"/>
          <w:tab w:val="left" w:pos="2880"/>
          <w:tab w:val="right" w:pos="5538"/>
          <w:tab w:val="left" w:pos="5760"/>
        </w:tabs>
        <w:rPr>
          <w:sz w:val="19"/>
        </w:rPr>
      </w:pPr>
    </w:p>
    <w:p w:rsidR="00603B64" w:rsidRDefault="00603B64" w:rsidP="00CA34E9">
      <w:pPr>
        <w:tabs>
          <w:tab w:val="left" w:pos="0"/>
          <w:tab w:val="left" w:pos="2880"/>
          <w:tab w:val="right" w:pos="5538"/>
          <w:tab w:val="left" w:pos="5760"/>
        </w:tabs>
        <w:rPr>
          <w:sz w:val="19"/>
        </w:rPr>
      </w:pPr>
    </w:p>
    <w:p w:rsidR="00603B64" w:rsidRDefault="00603B64" w:rsidP="00CA34E9">
      <w:pPr>
        <w:tabs>
          <w:tab w:val="left" w:pos="0"/>
          <w:tab w:val="left" w:pos="2880"/>
          <w:tab w:val="right" w:pos="5538"/>
          <w:tab w:val="left" w:pos="5760"/>
        </w:tabs>
        <w:rPr>
          <w:sz w:val="19"/>
        </w:rPr>
      </w:pPr>
    </w:p>
    <w:p w:rsidR="00603B64" w:rsidRDefault="00603B64" w:rsidP="00CA34E9">
      <w:pPr>
        <w:tabs>
          <w:tab w:val="left" w:pos="0"/>
          <w:tab w:val="left" w:pos="2880"/>
          <w:tab w:val="right" w:pos="5538"/>
          <w:tab w:val="left" w:pos="5760"/>
        </w:tabs>
        <w:rPr>
          <w:sz w:val="19"/>
        </w:rPr>
      </w:pPr>
    </w:p>
    <w:p w:rsidR="00603B64" w:rsidRDefault="00603B64" w:rsidP="00CA34E9">
      <w:pPr>
        <w:tabs>
          <w:tab w:val="left" w:pos="0"/>
          <w:tab w:val="left" w:pos="2880"/>
          <w:tab w:val="right" w:pos="5538"/>
          <w:tab w:val="left" w:pos="5760"/>
        </w:tabs>
        <w:rPr>
          <w:sz w:val="19"/>
        </w:rPr>
      </w:pPr>
    </w:p>
    <w:p w:rsidR="00603B64" w:rsidRDefault="00603B64" w:rsidP="00CA34E9">
      <w:pPr>
        <w:tabs>
          <w:tab w:val="left" w:pos="0"/>
          <w:tab w:val="left" w:pos="2880"/>
          <w:tab w:val="right" w:pos="5538"/>
          <w:tab w:val="left" w:pos="5760"/>
        </w:tabs>
        <w:rPr>
          <w:sz w:val="19"/>
        </w:rPr>
      </w:pPr>
    </w:p>
    <w:p w:rsidR="00511CED" w:rsidRDefault="00511CED" w:rsidP="00CA34E9">
      <w:pPr>
        <w:tabs>
          <w:tab w:val="left" w:pos="0"/>
          <w:tab w:val="left" w:pos="2880"/>
          <w:tab w:val="right" w:pos="5538"/>
          <w:tab w:val="left" w:pos="5760"/>
        </w:tabs>
        <w:rPr>
          <w:sz w:val="19"/>
        </w:rPr>
      </w:pPr>
    </w:p>
    <w:p w:rsidR="00511CED" w:rsidRDefault="00511CED" w:rsidP="00CA34E9">
      <w:pPr>
        <w:tabs>
          <w:tab w:val="left" w:pos="0"/>
          <w:tab w:val="left" w:pos="2880"/>
          <w:tab w:val="right" w:pos="5538"/>
          <w:tab w:val="left" w:pos="5760"/>
        </w:tabs>
        <w:rPr>
          <w:sz w:val="19"/>
        </w:rPr>
      </w:pPr>
    </w:p>
    <w:p w:rsidR="00CA34E9" w:rsidRDefault="00CA34E9" w:rsidP="00CA34E9">
      <w:pPr>
        <w:tabs>
          <w:tab w:val="left" w:pos="0"/>
          <w:tab w:val="left" w:pos="2880"/>
          <w:tab w:val="right" w:pos="5538"/>
          <w:tab w:val="left" w:pos="5760"/>
        </w:tabs>
        <w:rPr>
          <w:sz w:val="19"/>
        </w:rPr>
      </w:pPr>
      <w:r>
        <w:rPr>
          <w:sz w:val="19"/>
        </w:rPr>
        <w:t>**********************************************************************************************************</w:t>
      </w:r>
    </w:p>
    <w:p w:rsidR="00CA34E9" w:rsidRDefault="00CA34E9" w:rsidP="00CA34E9">
      <w:pPr>
        <w:rPr>
          <w:noProof/>
        </w:rPr>
        <w:sectPr w:rsidR="00CA34E9" w:rsidSect="00A60997">
          <w:headerReference w:type="even" r:id="rId42"/>
          <w:headerReference w:type="default" r:id="rId43"/>
          <w:type w:val="continuous"/>
          <w:pgSz w:w="12240" w:h="15840" w:code="1"/>
          <w:pgMar w:top="288" w:right="1080" w:bottom="288" w:left="1080" w:header="720" w:footer="720" w:gutter="0"/>
          <w:cols w:space="720"/>
          <w:titlePg/>
        </w:sectPr>
      </w:pPr>
    </w:p>
    <w:p w:rsidR="00CA34E9" w:rsidRDefault="00E33A99" w:rsidP="00CA34E9">
      <w:pPr>
        <w:rPr>
          <w:noProof/>
        </w:rPr>
      </w:pPr>
      <w:r>
        <w:rPr>
          <w:noProof/>
        </w:rPr>
        <w:lastRenderedPageBreak/>
        <mc:AlternateContent>
          <mc:Choice Requires="wps">
            <w:drawing>
              <wp:anchor distT="0" distB="0" distL="114300" distR="114300" simplePos="0" relativeHeight="251675648" behindDoc="0" locked="0" layoutInCell="1" allowOverlap="1" wp14:anchorId="583F02F3" wp14:editId="0460FF8B">
                <wp:simplePos x="0" y="0"/>
                <wp:positionH relativeFrom="column">
                  <wp:posOffset>1525270</wp:posOffset>
                </wp:positionH>
                <wp:positionV relativeFrom="paragraph">
                  <wp:posOffset>55880</wp:posOffset>
                </wp:positionV>
                <wp:extent cx="2995930" cy="1403985"/>
                <wp:effectExtent l="0" t="0" r="13970" b="177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1403985"/>
                        </a:xfrm>
                        <a:prstGeom prst="rect">
                          <a:avLst/>
                        </a:prstGeom>
                        <a:solidFill>
                          <a:srgbClr val="FFFFFF"/>
                        </a:solidFill>
                        <a:ln w="9525">
                          <a:solidFill>
                            <a:srgbClr val="000000"/>
                          </a:solidFill>
                          <a:miter lim="800000"/>
                          <a:headEnd/>
                          <a:tailEnd/>
                        </a:ln>
                      </wps:spPr>
                      <wps:txbx>
                        <w:txbxContent>
                          <w:p w:rsidR="00225C64" w:rsidRDefault="00225C64" w:rsidP="00E33A99">
                            <w:pPr>
                              <w:pStyle w:val="BodyText"/>
                              <w:pBdr>
                                <w:top w:val="single" w:sz="6" w:space="1" w:color="auto"/>
                                <w:left w:val="single" w:sz="6" w:space="1" w:color="auto"/>
                                <w:bottom w:val="single" w:sz="6" w:space="1" w:color="auto"/>
                                <w:right w:val="single" w:sz="6" w:space="1" w:color="auto"/>
                              </w:pBdr>
                              <w:rPr>
                                <w:sz w:val="16"/>
                              </w:rPr>
                            </w:pPr>
                            <w:r>
                              <w:rPr>
                                <w:sz w:val="16"/>
                              </w:rPr>
                              <w:t xml:space="preserve">AAUW advances equity for women and girls through advocacy, education, philanthropy, and research. </w:t>
                            </w:r>
                          </w:p>
                          <w:p w:rsidR="00225C64" w:rsidRDefault="00225C64" w:rsidP="00E33A99">
                            <w:pPr>
                              <w:pBdr>
                                <w:top w:val="single" w:sz="6" w:space="1" w:color="auto"/>
                                <w:left w:val="single" w:sz="6" w:space="1" w:color="auto"/>
                                <w:bottom w:val="single" w:sz="6" w:space="1" w:color="auto"/>
                                <w:right w:val="single" w:sz="6" w:space="1" w:color="auto"/>
                              </w:pBdr>
                              <w:rPr>
                                <w:sz w:val="16"/>
                              </w:rPr>
                            </w:pPr>
                            <w:r>
                              <w:rPr>
                                <w:sz w:val="16"/>
                              </w:rPr>
                              <w:t>In principle and in practice, AAUW values and seeks a diverse membership. There shall be no barriers to full participation in this organization on the basis of gender, race, creed, age, sexual orientation, national origin, disability, or class.</w:t>
                            </w:r>
                          </w:p>
                          <w:p w:rsidR="00225C64" w:rsidRDefault="00225C64" w:rsidP="00E33A99">
                            <w:pPr>
                              <w:pBdr>
                                <w:top w:val="single" w:sz="6" w:space="1" w:color="auto"/>
                                <w:left w:val="single" w:sz="6" w:space="1" w:color="auto"/>
                                <w:bottom w:val="single" w:sz="6" w:space="1" w:color="auto"/>
                                <w:right w:val="single" w:sz="6" w:space="1" w:color="auto"/>
                              </w:pBdr>
                              <w:rPr>
                                <w:sz w:val="16"/>
                              </w:rPr>
                            </w:pPr>
                            <w:r>
                              <w:rPr>
                                <w:sz w:val="16"/>
                              </w:rPr>
                              <w:t xml:space="preserve">The AAUW Educational Foundation provides funds to advance education, research, and self-development for women and to foster equity and positive societal change. </w:t>
                            </w:r>
                          </w:p>
                          <w:p w:rsidR="00225C64" w:rsidRDefault="00225C64" w:rsidP="00E33A99">
                            <w:pPr>
                              <w:pBdr>
                                <w:top w:val="single" w:sz="6" w:space="1" w:color="auto"/>
                                <w:left w:val="single" w:sz="6" w:space="1" w:color="auto"/>
                                <w:bottom w:val="single" w:sz="6" w:space="1" w:color="auto"/>
                                <w:right w:val="single" w:sz="6" w:space="1" w:color="auto"/>
                              </w:pBdr>
                              <w:rPr>
                                <w:sz w:val="16"/>
                              </w:rPr>
                            </w:pPr>
                            <w:r>
                              <w:rPr>
                                <w:sz w:val="16"/>
                              </w:rPr>
                              <w:t xml:space="preserve">The AAUW Legal Advocacy Fund provides funding and a support system for women seeking judicial redress for sex discrimination.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120.1pt;margin-top:4.4pt;width:235.9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5HJwIAAE0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">
                <v:textbox style="mso-fit-shape-to-text:t">
                  <w:txbxContent>
                    <w:p w:rsidR="00225C64" w:rsidRDefault="00225C64" w:rsidP="00E33A99">
                      <w:pPr>
                        <w:pStyle w:val="BodyText"/>
                        <w:pBdr>
                          <w:top w:val="single" w:sz="6" w:space="1" w:color="auto"/>
                          <w:left w:val="single" w:sz="6" w:space="1" w:color="auto"/>
                          <w:bottom w:val="single" w:sz="6" w:space="1" w:color="auto"/>
                          <w:right w:val="single" w:sz="6" w:space="1" w:color="auto"/>
                        </w:pBdr>
                        <w:rPr>
                          <w:sz w:val="16"/>
                        </w:rPr>
                      </w:pPr>
                      <w:r>
                        <w:rPr>
                          <w:sz w:val="16"/>
                        </w:rPr>
                        <w:t xml:space="preserve">AAUW advances equity for women and girls through advocacy, education, philanthropy, and research. </w:t>
                      </w:r>
                    </w:p>
                    <w:p w:rsidR="00225C64" w:rsidRDefault="00225C64" w:rsidP="00E33A99">
                      <w:pPr>
                        <w:pBdr>
                          <w:top w:val="single" w:sz="6" w:space="1" w:color="auto"/>
                          <w:left w:val="single" w:sz="6" w:space="1" w:color="auto"/>
                          <w:bottom w:val="single" w:sz="6" w:space="1" w:color="auto"/>
                          <w:right w:val="single" w:sz="6" w:space="1" w:color="auto"/>
                        </w:pBdr>
                        <w:rPr>
                          <w:sz w:val="16"/>
                        </w:rPr>
                      </w:pPr>
                      <w:r>
                        <w:rPr>
                          <w:sz w:val="16"/>
                        </w:rPr>
                        <w:t>In principle and in practice, AAUW values and seeks a diverse membership. There shall be no barriers to full participation in this organization on the basis of gender, race, creed, age, sexual orientation, national origin, disability, or class.</w:t>
                      </w:r>
                    </w:p>
                    <w:p w:rsidR="00225C64" w:rsidRDefault="00225C64" w:rsidP="00E33A99">
                      <w:pPr>
                        <w:pBdr>
                          <w:top w:val="single" w:sz="6" w:space="1" w:color="auto"/>
                          <w:left w:val="single" w:sz="6" w:space="1" w:color="auto"/>
                          <w:bottom w:val="single" w:sz="6" w:space="1" w:color="auto"/>
                          <w:right w:val="single" w:sz="6" w:space="1" w:color="auto"/>
                        </w:pBdr>
                        <w:rPr>
                          <w:sz w:val="16"/>
                        </w:rPr>
                      </w:pPr>
                      <w:r>
                        <w:rPr>
                          <w:sz w:val="16"/>
                        </w:rPr>
                        <w:t xml:space="preserve">The AAUW Educational Foundation provides funds to advance education, research, and self-development for women and to foster equity and positive societal change. </w:t>
                      </w:r>
                    </w:p>
                    <w:p w:rsidR="00225C64" w:rsidRDefault="00225C64" w:rsidP="00E33A99">
                      <w:pPr>
                        <w:pBdr>
                          <w:top w:val="single" w:sz="6" w:space="1" w:color="auto"/>
                          <w:left w:val="single" w:sz="6" w:space="1" w:color="auto"/>
                          <w:bottom w:val="single" w:sz="6" w:space="1" w:color="auto"/>
                          <w:right w:val="single" w:sz="6" w:space="1" w:color="auto"/>
                        </w:pBdr>
                        <w:rPr>
                          <w:sz w:val="16"/>
                        </w:rPr>
                      </w:pPr>
                      <w:r>
                        <w:rPr>
                          <w:sz w:val="16"/>
                        </w:rPr>
                        <w:t xml:space="preserve">The AAUW Legal Advocacy Fund provides funding and a support system for women seeking judicial redress for sex discrimination. </w:t>
                      </w:r>
                    </w:p>
                  </w:txbxContent>
                </v:textbox>
              </v:shape>
            </w:pict>
          </mc:Fallback>
        </mc:AlternateContent>
      </w:r>
    </w:p>
    <w:p w:rsidR="00CA34E9" w:rsidRDefault="00CA34E9" w:rsidP="00CA34E9">
      <w:r>
        <w:rPr>
          <w:noProof/>
        </w:rPr>
        <w:drawing>
          <wp:inline distT="0" distB="0" distL="0" distR="0" wp14:anchorId="1838341E" wp14:editId="3F34145A">
            <wp:extent cx="1144905" cy="914400"/>
            <wp:effectExtent l="0" t="0" r="0" b="0"/>
            <wp:docPr id="5" name="Picture 5" descr="http://www.aauw.org/member_center/tools/images/vertical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auw.org/member_center/tools/images/verticalBlack.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4905" cy="914400"/>
                    </a:xfrm>
                    <a:prstGeom prst="rect">
                      <a:avLst/>
                    </a:prstGeom>
                    <a:noFill/>
                    <a:ln>
                      <a:noFill/>
                    </a:ln>
                  </pic:spPr>
                </pic:pic>
              </a:graphicData>
            </a:graphic>
          </wp:inline>
        </w:drawing>
      </w:r>
    </w:p>
    <w:p w:rsidR="00CA34E9" w:rsidRDefault="00CA34E9" w:rsidP="00CA34E9"/>
    <w:p w:rsidR="00CA34E9" w:rsidRPr="005C3C33" w:rsidRDefault="00CA34E9" w:rsidP="00CA34E9">
      <w:pPr>
        <w:rPr>
          <w:sz w:val="18"/>
          <w:szCs w:val="18"/>
        </w:rPr>
      </w:pPr>
      <w:r w:rsidRPr="005C3C33">
        <w:rPr>
          <w:sz w:val="18"/>
          <w:szCs w:val="18"/>
        </w:rPr>
        <w:t>Leslie Vandivere</w:t>
      </w:r>
    </w:p>
    <w:p w:rsidR="00CA34E9" w:rsidRPr="005C3C33" w:rsidRDefault="00CA34E9" w:rsidP="00CA34E9">
      <w:pPr>
        <w:rPr>
          <w:sz w:val="18"/>
          <w:szCs w:val="18"/>
        </w:rPr>
      </w:pPr>
      <w:r w:rsidRPr="005C3C33">
        <w:rPr>
          <w:sz w:val="18"/>
          <w:szCs w:val="18"/>
        </w:rPr>
        <w:t>13825 Baywood Ct.</w:t>
      </w:r>
    </w:p>
    <w:p w:rsidR="00CA34E9" w:rsidRPr="005C3C33" w:rsidRDefault="00CA34E9" w:rsidP="00CA34E9">
      <w:pPr>
        <w:rPr>
          <w:sz w:val="18"/>
          <w:szCs w:val="18"/>
        </w:rPr>
      </w:pPr>
      <w:r w:rsidRPr="005C3C33">
        <w:rPr>
          <w:sz w:val="18"/>
          <w:szCs w:val="18"/>
        </w:rPr>
        <w:t>Centreville, VA 20120</w:t>
      </w:r>
    </w:p>
    <w:sectPr w:rsidR="00CA34E9" w:rsidRPr="005C3C33" w:rsidSect="00A60997">
      <w:headerReference w:type="first" r:id="rId45"/>
      <w:type w:val="continuous"/>
      <w:pgSz w:w="12240" w:h="15840" w:code="1"/>
      <w:pgMar w:top="288" w:right="1080" w:bottom="288" w:left="1080" w:header="720" w:footer="720" w:gutter="0"/>
      <w:cols w:num="3" w:space="1442" w:equalWidth="0">
        <w:col w:w="1795" w:space="1442"/>
        <w:col w:w="4680" w:space="1443"/>
        <w:col w:w="72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770" w:rsidRDefault="00621770">
      <w:r>
        <w:separator/>
      </w:r>
    </w:p>
  </w:endnote>
  <w:endnote w:type="continuationSeparator" w:id="0">
    <w:p w:rsidR="00621770" w:rsidRDefault="00621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HG Mincho Light J">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Cumberland">
    <w:altName w:val="Courier New"/>
    <w:charset w:val="00"/>
    <w:family w:val="modern"/>
    <w:pitch w:val="default"/>
  </w:font>
  <w:font w:name="Thorndale">
    <w:altName w:val="Times New Roman"/>
    <w:charset w:val="00"/>
    <w:family w:val="roman"/>
    <w:pitch w:val="variable"/>
  </w:font>
  <w:font w:name="Andale Sans UI">
    <w:altName w:val="Arial Unicode MS"/>
    <w:charset w:val="00"/>
    <w:family w:val="auto"/>
    <w:pitch w:val="variable"/>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64" w:rsidRPr="004B2692" w:rsidRDefault="00225C64" w:rsidP="00413D59">
    <w:pPr>
      <w:pStyle w:val="Footer"/>
      <w:pBdr>
        <w:top w:val="single" w:sz="4" w:space="14" w:color="auto"/>
      </w:pBdr>
      <w:tabs>
        <w:tab w:val="left" w:pos="1320"/>
        <w:tab w:val="left" w:pos="10350"/>
      </w:tabs>
      <w:jc w:val="center"/>
    </w:pPr>
    <w:r w:rsidRPr="004B2692">
      <w:rPr>
        <w:rFonts w:asciiTheme="majorHAnsi" w:eastAsiaTheme="majorEastAsia" w:hAnsiTheme="majorHAnsi" w:cstheme="majorBidi"/>
        <w:bCs/>
      </w:rPr>
      <w:t xml:space="preserve">Page </w:t>
    </w:r>
    <w:r w:rsidRPr="004B2692">
      <w:rPr>
        <w:rFonts w:asciiTheme="majorHAnsi" w:eastAsiaTheme="majorEastAsia" w:hAnsiTheme="majorHAnsi" w:cstheme="majorBidi"/>
        <w:bCs/>
      </w:rPr>
      <w:fldChar w:fldCharType="begin"/>
    </w:r>
    <w:r w:rsidRPr="004B2692">
      <w:rPr>
        <w:rFonts w:asciiTheme="majorHAnsi" w:eastAsiaTheme="majorEastAsia" w:hAnsiTheme="majorHAnsi" w:cstheme="majorBidi"/>
        <w:bCs/>
      </w:rPr>
      <w:instrText xml:space="preserve"> PAGE   \* MERGEFORMAT </w:instrText>
    </w:r>
    <w:r w:rsidRPr="004B2692">
      <w:rPr>
        <w:rFonts w:asciiTheme="majorHAnsi" w:eastAsiaTheme="majorEastAsia" w:hAnsiTheme="majorHAnsi" w:cstheme="majorBidi"/>
        <w:bCs/>
      </w:rPr>
      <w:fldChar w:fldCharType="separate"/>
    </w:r>
    <w:r w:rsidR="00F90A46">
      <w:rPr>
        <w:rFonts w:asciiTheme="majorHAnsi" w:eastAsiaTheme="majorEastAsia" w:hAnsiTheme="majorHAnsi" w:cstheme="majorBidi"/>
        <w:bCs/>
        <w:noProof/>
      </w:rPr>
      <w:t>6</w:t>
    </w:r>
    <w:r w:rsidRPr="004B2692">
      <w:rPr>
        <w:rFonts w:asciiTheme="majorHAnsi" w:eastAsiaTheme="majorEastAsia" w:hAnsiTheme="majorHAnsi" w:cstheme="majorBidi"/>
        <w:bCs/>
      </w:rPr>
      <w:fldChar w:fldCharType="end"/>
    </w:r>
  </w:p>
  <w:p w:rsidR="00225C64" w:rsidRDefault="00225C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64" w:rsidRPr="004B2692" w:rsidRDefault="00225C64" w:rsidP="004B2692">
    <w:pPr>
      <w:pStyle w:val="Footer"/>
      <w:pBdr>
        <w:top w:val="single" w:sz="4" w:space="14" w:color="auto"/>
      </w:pBdr>
      <w:tabs>
        <w:tab w:val="left" w:pos="1320"/>
        <w:tab w:val="left" w:pos="10350"/>
      </w:tabs>
      <w:jc w:val="center"/>
    </w:pPr>
    <w:r w:rsidRPr="004B2692">
      <w:rPr>
        <w:rFonts w:asciiTheme="majorHAnsi" w:eastAsiaTheme="majorEastAsia" w:hAnsiTheme="majorHAnsi" w:cstheme="majorBidi"/>
        <w:bCs/>
      </w:rPr>
      <w:t xml:space="preserve">Page </w:t>
    </w:r>
    <w:r w:rsidRPr="004B2692">
      <w:rPr>
        <w:rFonts w:asciiTheme="majorHAnsi" w:eastAsiaTheme="majorEastAsia" w:hAnsiTheme="majorHAnsi" w:cstheme="majorBidi"/>
        <w:bCs/>
      </w:rPr>
      <w:fldChar w:fldCharType="begin"/>
    </w:r>
    <w:r w:rsidRPr="004B2692">
      <w:rPr>
        <w:rFonts w:asciiTheme="majorHAnsi" w:eastAsiaTheme="majorEastAsia" w:hAnsiTheme="majorHAnsi" w:cstheme="majorBidi"/>
        <w:bCs/>
      </w:rPr>
      <w:instrText xml:space="preserve"> PAGE   \* MERGEFORMAT </w:instrText>
    </w:r>
    <w:r w:rsidRPr="004B2692">
      <w:rPr>
        <w:rFonts w:asciiTheme="majorHAnsi" w:eastAsiaTheme="majorEastAsia" w:hAnsiTheme="majorHAnsi" w:cstheme="majorBidi"/>
        <w:bCs/>
      </w:rPr>
      <w:fldChar w:fldCharType="separate"/>
    </w:r>
    <w:r w:rsidR="00F90A46">
      <w:rPr>
        <w:rFonts w:asciiTheme="majorHAnsi" w:eastAsiaTheme="majorEastAsia" w:hAnsiTheme="majorHAnsi" w:cstheme="majorBidi"/>
        <w:bCs/>
        <w:noProof/>
      </w:rPr>
      <w:t>7</w:t>
    </w:r>
    <w:r w:rsidRPr="004B2692">
      <w:rPr>
        <w:rFonts w:asciiTheme="majorHAnsi" w:eastAsiaTheme="majorEastAsia" w:hAnsiTheme="majorHAnsi" w:cstheme="majorBidi"/>
        <w:bCs/>
      </w:rPr>
      <w:fldChar w:fldCharType="end"/>
    </w:r>
  </w:p>
  <w:p w:rsidR="00225C64" w:rsidRDefault="00225C6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6899684"/>
      <w:docPartObj>
        <w:docPartGallery w:val="Page Numbers (Bottom of Page)"/>
        <w:docPartUnique/>
      </w:docPartObj>
    </w:sdtPr>
    <w:sdtEndPr>
      <w:rPr>
        <w:noProof/>
      </w:rPr>
    </w:sdtEndPr>
    <w:sdtContent>
      <w:p w:rsidR="00225C64" w:rsidRDefault="00225C64">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64" w:rsidRDefault="00225C6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770" w:rsidRDefault="00621770">
      <w:r>
        <w:separator/>
      </w:r>
    </w:p>
  </w:footnote>
  <w:footnote w:type="continuationSeparator" w:id="0">
    <w:p w:rsidR="00621770" w:rsidRDefault="006217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225C64" w:rsidRPr="0068716A" w:rsidTr="00964CC8">
      <w:tc>
        <w:tcPr>
          <w:tcW w:w="3192" w:type="dxa"/>
        </w:tcPr>
        <w:p w:rsidR="00225C64" w:rsidRPr="00BE3493" w:rsidRDefault="00225C64" w:rsidP="000F2F67">
          <w:pPr>
            <w:pStyle w:val="Header"/>
            <w:tabs>
              <w:tab w:val="clear" w:pos="4320"/>
              <w:tab w:val="clear" w:pos="8640"/>
            </w:tabs>
          </w:pPr>
          <w:r w:rsidRPr="00BE3493">
            <w:t>AAUW, Fairfax City Branch</w:t>
          </w:r>
        </w:p>
      </w:tc>
      <w:tc>
        <w:tcPr>
          <w:tcW w:w="3192" w:type="dxa"/>
        </w:tcPr>
        <w:p w:rsidR="00225C64" w:rsidRPr="00BE3493" w:rsidRDefault="00225C64" w:rsidP="00964CC8">
          <w:pPr>
            <w:pStyle w:val="Header"/>
            <w:tabs>
              <w:tab w:val="clear" w:pos="4320"/>
              <w:tab w:val="clear" w:pos="8640"/>
            </w:tabs>
            <w:jc w:val="center"/>
          </w:pPr>
          <w:r w:rsidRPr="00BE3493">
            <w:rPr>
              <w:i/>
            </w:rPr>
            <w:t>FOCUS</w:t>
          </w:r>
        </w:p>
      </w:tc>
      <w:tc>
        <w:tcPr>
          <w:tcW w:w="3192" w:type="dxa"/>
        </w:tcPr>
        <w:p w:rsidR="00225C64" w:rsidRPr="0068716A" w:rsidRDefault="00225C64" w:rsidP="002A7C41">
          <w:pPr>
            <w:pStyle w:val="Header"/>
            <w:tabs>
              <w:tab w:val="clear" w:pos="4320"/>
              <w:tab w:val="clear" w:pos="8640"/>
            </w:tabs>
            <w:jc w:val="right"/>
          </w:pPr>
          <w:r>
            <w:t>March 2013</w:t>
          </w:r>
        </w:p>
      </w:tc>
    </w:tr>
  </w:tbl>
  <w:p w:rsidR="00225C64" w:rsidRPr="0068716A" w:rsidRDefault="00225C64" w:rsidP="002E3CAF">
    <w:pPr>
      <w:pStyle w:val="Header"/>
      <w:tabs>
        <w:tab w:val="clear" w:pos="4320"/>
        <w:tab w:val="clear" w:pos="8640"/>
        <w:tab w:val="center" w:pos="4770"/>
        <w:tab w:val="right"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676"/>
      <w:gridCol w:w="3192"/>
    </w:tblGrid>
    <w:tr w:rsidR="00225C64" w:rsidRPr="0068716A" w:rsidTr="00926A30">
      <w:tc>
        <w:tcPr>
          <w:tcW w:w="3708" w:type="dxa"/>
        </w:tcPr>
        <w:p w:rsidR="00225C64" w:rsidRPr="00BE3493" w:rsidRDefault="00225C64" w:rsidP="00926A30">
          <w:pPr>
            <w:pStyle w:val="Header"/>
            <w:tabs>
              <w:tab w:val="clear" w:pos="4320"/>
              <w:tab w:val="clear" w:pos="8640"/>
            </w:tabs>
          </w:pPr>
          <w:r w:rsidRPr="00BE3493">
            <w:t xml:space="preserve">AAUW Fairfax City </w:t>
          </w:r>
          <w:r>
            <w:t>(VA)</w:t>
          </w:r>
          <w:r w:rsidRPr="00BE3493">
            <w:t>Branch</w:t>
          </w:r>
        </w:p>
      </w:tc>
      <w:tc>
        <w:tcPr>
          <w:tcW w:w="2676" w:type="dxa"/>
        </w:tcPr>
        <w:p w:rsidR="00225C64" w:rsidRPr="00BE3493" w:rsidRDefault="00225C64" w:rsidP="000F2F67">
          <w:pPr>
            <w:pStyle w:val="Header"/>
            <w:tabs>
              <w:tab w:val="clear" w:pos="4320"/>
              <w:tab w:val="clear" w:pos="8640"/>
            </w:tabs>
            <w:jc w:val="center"/>
          </w:pPr>
          <w:r w:rsidRPr="00BE3493">
            <w:rPr>
              <w:i/>
            </w:rPr>
            <w:t>FOCUS</w:t>
          </w:r>
        </w:p>
      </w:tc>
      <w:tc>
        <w:tcPr>
          <w:tcW w:w="3192" w:type="dxa"/>
        </w:tcPr>
        <w:p w:rsidR="00225C64" w:rsidRPr="0068716A" w:rsidRDefault="00225C64" w:rsidP="00D15BEB">
          <w:pPr>
            <w:pStyle w:val="Header"/>
            <w:tabs>
              <w:tab w:val="clear" w:pos="4320"/>
              <w:tab w:val="clear" w:pos="8640"/>
            </w:tabs>
            <w:jc w:val="right"/>
          </w:pPr>
          <w:r>
            <w:t>March 2013</w:t>
          </w:r>
        </w:p>
      </w:tc>
    </w:tr>
  </w:tbl>
  <w:p w:rsidR="00225C64" w:rsidRPr="00964CC8" w:rsidRDefault="00225C64" w:rsidP="00964C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64" w:rsidRDefault="00225C64">
    <w:pPr>
      <w:pStyle w:val="Header"/>
      <w:tabs>
        <w:tab w:val="clear" w:pos="4320"/>
        <w:tab w:val="clear" w:pos="8640"/>
      </w:tabs>
    </w:pPr>
    <w:r>
      <w:t>Page 6</w:t>
    </w:r>
    <w:r>
      <w:tab/>
    </w:r>
    <w:r>
      <w:tab/>
    </w:r>
    <w:r>
      <w:tab/>
    </w:r>
    <w:r>
      <w:tab/>
    </w:r>
    <w:r>
      <w:tab/>
    </w:r>
    <w:r>
      <w:tab/>
    </w:r>
    <w:r>
      <w:tab/>
    </w:r>
    <w:r>
      <w:tab/>
    </w:r>
    <w:r>
      <w:tab/>
    </w:r>
    <w:r>
      <w:tab/>
    </w:r>
    <w:r>
      <w:tab/>
      <w:t>FOCUS February 2007</w:t>
    </w:r>
  </w:p>
  <w:p w:rsidR="00225C64" w:rsidRDefault="00225C64">
    <w:pPr>
      <w:pStyle w:val="Header"/>
      <w:tabs>
        <w:tab w:val="clear" w:pos="4320"/>
        <w:tab w:val="clear" w:pos="86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64" w:rsidRPr="00964CC8" w:rsidRDefault="00225C64" w:rsidP="00964C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64" w:rsidRDefault="00225C64">
    <w:pPr>
      <w:pStyle w:val="Header"/>
      <w:tabs>
        <w:tab w:val="clear" w:pos="4320"/>
        <w:tab w:val="clear" w:pos="8640"/>
      </w:tabs>
    </w:pPr>
    <w:r>
      <w:t>Page 2</w:t>
    </w:r>
    <w:r>
      <w:tab/>
    </w:r>
    <w:r>
      <w:tab/>
    </w:r>
    <w:r>
      <w:tab/>
    </w:r>
    <w:r>
      <w:tab/>
    </w:r>
    <w:r>
      <w:tab/>
    </w:r>
    <w:r>
      <w:tab/>
    </w:r>
    <w:r>
      <w:tab/>
    </w:r>
    <w:r>
      <w:tab/>
    </w:r>
    <w:r>
      <w:tab/>
    </w:r>
    <w:r>
      <w:tab/>
    </w:r>
    <w:r>
      <w:tab/>
      <w:t>FOCUS September 2002</w:t>
    </w:r>
  </w:p>
  <w:p w:rsidR="00225C64" w:rsidRDefault="00225C64">
    <w:pPr>
      <w:pStyle w:val="Header"/>
      <w:tabs>
        <w:tab w:val="clear" w:pos="4320"/>
        <w:tab w:val="clear" w:pos="864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64" w:rsidRDefault="00225C64">
    <w:pPr>
      <w:pStyle w:val="Header"/>
      <w:tabs>
        <w:tab w:val="clear" w:pos="4320"/>
        <w:tab w:val="clear" w:pos="8640"/>
      </w:tabs>
      <w:rPr>
        <w:rStyle w:val="PageNumber"/>
      </w:rPr>
    </w:pPr>
    <w:r>
      <w:t>Volume 28, No. 2</w:t>
    </w:r>
    <w:r>
      <w:tab/>
    </w:r>
    <w:r>
      <w:tab/>
    </w:r>
    <w:r>
      <w:tab/>
    </w:r>
    <w:r>
      <w:tab/>
    </w:r>
    <w:r>
      <w:tab/>
    </w:r>
    <w:r>
      <w:tab/>
    </w:r>
    <w:r>
      <w:tab/>
    </w:r>
    <w:r>
      <w:tab/>
    </w:r>
    <w:r>
      <w:tab/>
    </w:r>
    <w:r>
      <w:tab/>
    </w:r>
    <w:r>
      <w:tab/>
      <w:t xml:space="preserve">Page </w:t>
    </w:r>
    <w:r>
      <w:rPr>
        <w:rStyle w:val="PageNumber"/>
      </w:rPr>
      <w:fldChar w:fldCharType="begin"/>
    </w:r>
    <w:r>
      <w:rPr>
        <w:rStyle w:val="PageNumber"/>
      </w:rPr>
      <w:instrText xml:space="preserve"> PAGE</w:instrText>
    </w:r>
    <w:r>
      <w:rPr>
        <w:rStyle w:val="PageNumber"/>
      </w:rPr>
      <w:fldChar w:fldCharType="separate"/>
    </w:r>
    <w:r>
      <w:rPr>
        <w:rStyle w:val="PageNumber"/>
        <w:noProof/>
      </w:rPr>
      <w:t>7</w:t>
    </w:r>
    <w:r>
      <w:rPr>
        <w:rStyle w:val="PageNumber"/>
      </w:rPr>
      <w:fldChar w:fldCharType="end"/>
    </w:r>
    <w:r>
      <w:rPr>
        <w:rStyle w:val="PageNumber"/>
      </w:rPr>
      <w:t xml:space="preserve"> </w:t>
    </w:r>
  </w:p>
  <w:p w:rsidR="00225C64" w:rsidRDefault="00225C64">
    <w:pPr>
      <w:pStyle w:val="Header"/>
      <w:tabs>
        <w:tab w:val="clear" w:pos="4320"/>
        <w:tab w:val="clear" w:pos="864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64" w:rsidRPr="00CA34E9" w:rsidRDefault="00225C64" w:rsidP="00CA34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30A0B16"/>
    <w:lvl w:ilvl="0">
      <w:numFmt w:val="bullet"/>
      <w:lvlText w:val="*"/>
      <w:lvlJc w:val="left"/>
    </w:lvl>
  </w:abstractNum>
  <w:abstractNum w:abstractNumId="1">
    <w:nsid w:val="00000001"/>
    <w:multiLevelType w:val="singleLevel"/>
    <w:tmpl w:val="00000001"/>
    <w:name w:val="WW8Num1"/>
    <w:lvl w:ilvl="0">
      <w:start w:val="1"/>
      <w:numFmt w:val="bullet"/>
      <w:lvlText w:val="Ø"/>
      <w:lvlJc w:val="left"/>
      <w:pPr>
        <w:tabs>
          <w:tab w:val="num" w:pos="630"/>
        </w:tabs>
        <w:ind w:left="630" w:hanging="360"/>
      </w:pPr>
      <w:rPr>
        <w:rFonts w:ascii="Wingdings" w:hAnsi="Wingdings"/>
      </w:rPr>
    </w:lvl>
  </w:abstractNum>
  <w:abstractNum w:abstractNumId="2">
    <w:nsid w:val="00000002"/>
    <w:multiLevelType w:val="multilevel"/>
    <w:tmpl w:val="00000002"/>
    <w:name w:val="WW8Num2"/>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3">
    <w:nsid w:val="00000003"/>
    <w:multiLevelType w:val="multilevel"/>
    <w:tmpl w:val="00000003"/>
    <w:name w:val="WW8Num3"/>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4">
    <w:nsid w:val="01DA3C57"/>
    <w:multiLevelType w:val="hybridMultilevel"/>
    <w:tmpl w:val="1FDA4D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0409752F"/>
    <w:multiLevelType w:val="hybridMultilevel"/>
    <w:tmpl w:val="CEF42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127B3B"/>
    <w:multiLevelType w:val="hybridMultilevel"/>
    <w:tmpl w:val="C9846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870B70"/>
    <w:multiLevelType w:val="hybridMultilevel"/>
    <w:tmpl w:val="DFB01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2D80CEC"/>
    <w:multiLevelType w:val="hybridMultilevel"/>
    <w:tmpl w:val="BE2A0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3072704"/>
    <w:multiLevelType w:val="hybridMultilevel"/>
    <w:tmpl w:val="DF8C7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4303716"/>
    <w:multiLevelType w:val="hybridMultilevel"/>
    <w:tmpl w:val="FBC2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06157B"/>
    <w:multiLevelType w:val="hybridMultilevel"/>
    <w:tmpl w:val="847C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7901837"/>
    <w:multiLevelType w:val="hybridMultilevel"/>
    <w:tmpl w:val="606EB1EC"/>
    <w:lvl w:ilvl="0" w:tplc="678E08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787681"/>
    <w:multiLevelType w:val="hybridMultilevel"/>
    <w:tmpl w:val="276E2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E583C9E"/>
    <w:multiLevelType w:val="hybridMultilevel"/>
    <w:tmpl w:val="586A6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CD4CB9"/>
    <w:multiLevelType w:val="hybridMultilevel"/>
    <w:tmpl w:val="66AC3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7B17DBD"/>
    <w:multiLevelType w:val="hybridMultilevel"/>
    <w:tmpl w:val="339087FE"/>
    <w:lvl w:ilvl="0" w:tplc="8F1A45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C7D0B"/>
    <w:multiLevelType w:val="hybridMultilevel"/>
    <w:tmpl w:val="BD982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BDA758B"/>
    <w:multiLevelType w:val="hybridMultilevel"/>
    <w:tmpl w:val="2AC63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C6560A8"/>
    <w:multiLevelType w:val="hybridMultilevel"/>
    <w:tmpl w:val="D1EA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7E1C2B"/>
    <w:multiLevelType w:val="hybridMultilevel"/>
    <w:tmpl w:val="2932C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532B90"/>
    <w:multiLevelType w:val="hybridMultilevel"/>
    <w:tmpl w:val="B9E4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D94B21"/>
    <w:multiLevelType w:val="multilevel"/>
    <w:tmpl w:val="E06C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7C78C2"/>
    <w:multiLevelType w:val="hybridMultilevel"/>
    <w:tmpl w:val="E2AEB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0946A2"/>
    <w:multiLevelType w:val="hybridMultilevel"/>
    <w:tmpl w:val="FC7CE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BF26AEE"/>
    <w:multiLevelType w:val="hybridMultilevel"/>
    <w:tmpl w:val="E050D880"/>
    <w:lvl w:ilvl="0" w:tplc="8F1A45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FB00169"/>
    <w:multiLevelType w:val="hybridMultilevel"/>
    <w:tmpl w:val="B426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340F4A"/>
    <w:multiLevelType w:val="hybridMultilevel"/>
    <w:tmpl w:val="C0340B52"/>
    <w:lvl w:ilvl="0" w:tplc="4D1236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1757D0"/>
    <w:multiLevelType w:val="hybridMultilevel"/>
    <w:tmpl w:val="443863B0"/>
    <w:lvl w:ilvl="0" w:tplc="8F1A45F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4BA56E7"/>
    <w:multiLevelType w:val="hybridMultilevel"/>
    <w:tmpl w:val="50BED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6C073C8"/>
    <w:multiLevelType w:val="hybridMultilevel"/>
    <w:tmpl w:val="3E2CB0CA"/>
    <w:lvl w:ilvl="0" w:tplc="8F1A45F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89073CC"/>
    <w:multiLevelType w:val="hybridMultilevel"/>
    <w:tmpl w:val="B59C8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13515DB"/>
    <w:multiLevelType w:val="hybridMultilevel"/>
    <w:tmpl w:val="27845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A13F68"/>
    <w:multiLevelType w:val="hybridMultilevel"/>
    <w:tmpl w:val="7F72A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4952D4E"/>
    <w:multiLevelType w:val="hybridMultilevel"/>
    <w:tmpl w:val="F1A03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6AE157F"/>
    <w:multiLevelType w:val="hybridMultilevel"/>
    <w:tmpl w:val="29307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89A6775"/>
    <w:multiLevelType w:val="hybridMultilevel"/>
    <w:tmpl w:val="34540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955EC9"/>
    <w:multiLevelType w:val="hybridMultilevel"/>
    <w:tmpl w:val="1A126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15079DA"/>
    <w:multiLevelType w:val="hybridMultilevel"/>
    <w:tmpl w:val="C4CC6E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2023F83"/>
    <w:multiLevelType w:val="hybridMultilevel"/>
    <w:tmpl w:val="81620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864F59"/>
    <w:multiLevelType w:val="multilevel"/>
    <w:tmpl w:val="79344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E6B5A7E"/>
    <w:multiLevelType w:val="hybridMultilevel"/>
    <w:tmpl w:val="B37E6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18F57CC"/>
    <w:multiLevelType w:val="hybridMultilevel"/>
    <w:tmpl w:val="D1C2A6CC"/>
    <w:lvl w:ilvl="0" w:tplc="8F1A45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6463AE4"/>
    <w:multiLevelType w:val="hybridMultilevel"/>
    <w:tmpl w:val="0B668D2A"/>
    <w:lvl w:ilvl="0" w:tplc="4D1236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D940E6"/>
    <w:multiLevelType w:val="hybridMultilevel"/>
    <w:tmpl w:val="D570E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7E5622C"/>
    <w:multiLevelType w:val="hybridMultilevel"/>
    <w:tmpl w:val="705C0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E943A6A"/>
    <w:multiLevelType w:val="hybridMultilevel"/>
    <w:tmpl w:val="749039CA"/>
    <w:lvl w:ilvl="0" w:tplc="0409000F">
      <w:start w:val="1"/>
      <w:numFmt w:val="decimal"/>
      <w:lvlText w:val="%1."/>
      <w:lvlJc w:val="left"/>
      <w:pPr>
        <w:ind w:left="648" w:hanging="360"/>
      </w:pPr>
      <w:rPr>
        <w:rFont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24"/>
  </w:num>
  <w:num w:numId="2">
    <w:abstractNumId w:val="3"/>
  </w:num>
  <w:num w:numId="3">
    <w:abstractNumId w:val="2"/>
  </w:num>
  <w:num w:numId="4">
    <w:abstractNumId w:val="0"/>
    <w:lvlOverride w:ilvl="0">
      <w:lvl w:ilvl="0">
        <w:numFmt w:val="bullet"/>
        <w:lvlText w:val=""/>
        <w:legacy w:legacy="1" w:legacySpace="0" w:legacyIndent="0"/>
        <w:lvlJc w:val="left"/>
        <w:rPr>
          <w:rFonts w:ascii="Symbol" w:hAnsi="Symbol" w:hint="default"/>
        </w:rPr>
      </w:lvl>
    </w:lvlOverride>
  </w:num>
  <w:num w:numId="5">
    <w:abstractNumId w:val="1"/>
  </w:num>
  <w:num w:numId="6">
    <w:abstractNumId w:val="4"/>
  </w:num>
  <w:num w:numId="7">
    <w:abstractNumId w:val="11"/>
  </w:num>
  <w:num w:numId="8">
    <w:abstractNumId w:val="21"/>
  </w:num>
  <w:num w:numId="9">
    <w:abstractNumId w:val="26"/>
  </w:num>
  <w:num w:numId="10">
    <w:abstractNumId w:val="23"/>
  </w:num>
  <w:num w:numId="11">
    <w:abstractNumId w:val="44"/>
  </w:num>
  <w:num w:numId="12">
    <w:abstractNumId w:val="38"/>
  </w:num>
  <w:num w:numId="13">
    <w:abstractNumId w:val="45"/>
  </w:num>
  <w:num w:numId="14">
    <w:abstractNumId w:val="13"/>
  </w:num>
  <w:num w:numId="15">
    <w:abstractNumId w:val="27"/>
  </w:num>
  <w:num w:numId="16">
    <w:abstractNumId w:val="43"/>
  </w:num>
  <w:num w:numId="17">
    <w:abstractNumId w:val="29"/>
  </w:num>
  <w:num w:numId="18">
    <w:abstractNumId w:val="46"/>
  </w:num>
  <w:num w:numId="19">
    <w:abstractNumId w:val="1"/>
  </w:num>
  <w:num w:numId="20">
    <w:abstractNumId w:val="14"/>
  </w:num>
  <w:num w:numId="21">
    <w:abstractNumId w:val="15"/>
  </w:num>
  <w:num w:numId="22">
    <w:abstractNumId w:val="35"/>
  </w:num>
  <w:num w:numId="23">
    <w:abstractNumId w:val="22"/>
  </w:num>
  <w:num w:numId="24">
    <w:abstractNumId w:val="20"/>
  </w:num>
  <w:num w:numId="25">
    <w:abstractNumId w:val="19"/>
  </w:num>
  <w:num w:numId="26">
    <w:abstractNumId w:val="12"/>
  </w:num>
  <w:num w:numId="27">
    <w:abstractNumId w:val="6"/>
  </w:num>
  <w:num w:numId="28">
    <w:abstractNumId w:val="41"/>
  </w:num>
  <w:num w:numId="29">
    <w:abstractNumId w:val="34"/>
  </w:num>
  <w:num w:numId="30">
    <w:abstractNumId w:val="5"/>
  </w:num>
  <w:num w:numId="31">
    <w:abstractNumId w:val="17"/>
  </w:num>
  <w:num w:numId="32">
    <w:abstractNumId w:val="33"/>
  </w:num>
  <w:num w:numId="33">
    <w:abstractNumId w:val="37"/>
  </w:num>
  <w:num w:numId="34">
    <w:abstractNumId w:val="32"/>
  </w:num>
  <w:num w:numId="35">
    <w:abstractNumId w:val="36"/>
  </w:num>
  <w:num w:numId="36">
    <w:abstractNumId w:val="39"/>
  </w:num>
  <w:num w:numId="37">
    <w:abstractNumId w:val="18"/>
  </w:num>
  <w:num w:numId="38">
    <w:abstractNumId w:val="31"/>
  </w:num>
  <w:num w:numId="39">
    <w:abstractNumId w:val="9"/>
  </w:num>
  <w:num w:numId="40">
    <w:abstractNumId w:val="7"/>
  </w:num>
  <w:num w:numId="41">
    <w:abstractNumId w:val="8"/>
  </w:num>
  <w:num w:numId="42">
    <w:abstractNumId w:val="10"/>
  </w:num>
  <w:num w:numId="43">
    <w:abstractNumId w:val="16"/>
  </w:num>
  <w:num w:numId="44">
    <w:abstractNumId w:val="28"/>
  </w:num>
  <w:num w:numId="45">
    <w:abstractNumId w:val="30"/>
  </w:num>
  <w:num w:numId="46">
    <w:abstractNumId w:val="25"/>
  </w:num>
  <w:num w:numId="47">
    <w:abstractNumId w:val="40"/>
  </w:num>
  <w:num w:numId="48">
    <w:abstractNumId w:val="4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2"/>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BC2"/>
    <w:rsid w:val="000001E1"/>
    <w:rsid w:val="00000978"/>
    <w:rsid w:val="00001966"/>
    <w:rsid w:val="00002440"/>
    <w:rsid w:val="00011A52"/>
    <w:rsid w:val="00022557"/>
    <w:rsid w:val="00022C78"/>
    <w:rsid w:val="00025801"/>
    <w:rsid w:val="000326F3"/>
    <w:rsid w:val="0003504A"/>
    <w:rsid w:val="00035861"/>
    <w:rsid w:val="00036856"/>
    <w:rsid w:val="000372D7"/>
    <w:rsid w:val="000375FA"/>
    <w:rsid w:val="0004148F"/>
    <w:rsid w:val="000439B2"/>
    <w:rsid w:val="0004658A"/>
    <w:rsid w:val="0005223F"/>
    <w:rsid w:val="00056BC1"/>
    <w:rsid w:val="00056BF5"/>
    <w:rsid w:val="000620E1"/>
    <w:rsid w:val="000738EB"/>
    <w:rsid w:val="000806F7"/>
    <w:rsid w:val="00081503"/>
    <w:rsid w:val="000843AB"/>
    <w:rsid w:val="00084D9E"/>
    <w:rsid w:val="00091034"/>
    <w:rsid w:val="00091446"/>
    <w:rsid w:val="00092BDE"/>
    <w:rsid w:val="00093308"/>
    <w:rsid w:val="00093AC6"/>
    <w:rsid w:val="000941B6"/>
    <w:rsid w:val="000A3E45"/>
    <w:rsid w:val="000A4823"/>
    <w:rsid w:val="000B19A4"/>
    <w:rsid w:val="000B203F"/>
    <w:rsid w:val="000C19A9"/>
    <w:rsid w:val="000C3EDC"/>
    <w:rsid w:val="000C4284"/>
    <w:rsid w:val="000C583B"/>
    <w:rsid w:val="000D19D2"/>
    <w:rsid w:val="000D335A"/>
    <w:rsid w:val="000D7D11"/>
    <w:rsid w:val="000E2617"/>
    <w:rsid w:val="000E3567"/>
    <w:rsid w:val="000E36E9"/>
    <w:rsid w:val="000E4789"/>
    <w:rsid w:val="000E5D35"/>
    <w:rsid w:val="000F0453"/>
    <w:rsid w:val="000F22FD"/>
    <w:rsid w:val="000F2F67"/>
    <w:rsid w:val="000F4249"/>
    <w:rsid w:val="00102DD8"/>
    <w:rsid w:val="00102EBC"/>
    <w:rsid w:val="00107D8E"/>
    <w:rsid w:val="00107DE8"/>
    <w:rsid w:val="00112E5C"/>
    <w:rsid w:val="00113234"/>
    <w:rsid w:val="00114A08"/>
    <w:rsid w:val="001158A3"/>
    <w:rsid w:val="001239D2"/>
    <w:rsid w:val="001319C3"/>
    <w:rsid w:val="00135C25"/>
    <w:rsid w:val="001441CC"/>
    <w:rsid w:val="00147595"/>
    <w:rsid w:val="001501A1"/>
    <w:rsid w:val="00150967"/>
    <w:rsid w:val="00150B4A"/>
    <w:rsid w:val="001522C1"/>
    <w:rsid w:val="001537F2"/>
    <w:rsid w:val="0015556B"/>
    <w:rsid w:val="001557FF"/>
    <w:rsid w:val="001610DC"/>
    <w:rsid w:val="00162D81"/>
    <w:rsid w:val="00164F63"/>
    <w:rsid w:val="00166CDA"/>
    <w:rsid w:val="00173C66"/>
    <w:rsid w:val="001741D6"/>
    <w:rsid w:val="00174EF8"/>
    <w:rsid w:val="001755B5"/>
    <w:rsid w:val="001756DD"/>
    <w:rsid w:val="001760F9"/>
    <w:rsid w:val="00176347"/>
    <w:rsid w:val="0017685B"/>
    <w:rsid w:val="00181550"/>
    <w:rsid w:val="00181C0E"/>
    <w:rsid w:val="00184628"/>
    <w:rsid w:val="00184C0D"/>
    <w:rsid w:val="00184D54"/>
    <w:rsid w:val="001864C5"/>
    <w:rsid w:val="0018678D"/>
    <w:rsid w:val="00191C77"/>
    <w:rsid w:val="00192C9D"/>
    <w:rsid w:val="00194622"/>
    <w:rsid w:val="00195093"/>
    <w:rsid w:val="001A0C46"/>
    <w:rsid w:val="001A245D"/>
    <w:rsid w:val="001A5588"/>
    <w:rsid w:val="001A5B3D"/>
    <w:rsid w:val="001A6EEA"/>
    <w:rsid w:val="001B233E"/>
    <w:rsid w:val="001B5765"/>
    <w:rsid w:val="001B6A7C"/>
    <w:rsid w:val="001C05CE"/>
    <w:rsid w:val="001C09C8"/>
    <w:rsid w:val="001C2DB9"/>
    <w:rsid w:val="001C412D"/>
    <w:rsid w:val="001C4733"/>
    <w:rsid w:val="001C7E38"/>
    <w:rsid w:val="001D1714"/>
    <w:rsid w:val="001D286A"/>
    <w:rsid w:val="001D71FD"/>
    <w:rsid w:val="001E1DDC"/>
    <w:rsid w:val="001E37BD"/>
    <w:rsid w:val="001F68DE"/>
    <w:rsid w:val="00200371"/>
    <w:rsid w:val="00200F6B"/>
    <w:rsid w:val="00203E0D"/>
    <w:rsid w:val="00205E80"/>
    <w:rsid w:val="00214F41"/>
    <w:rsid w:val="00216694"/>
    <w:rsid w:val="00216848"/>
    <w:rsid w:val="00217BC7"/>
    <w:rsid w:val="0022202E"/>
    <w:rsid w:val="002227D1"/>
    <w:rsid w:val="00223296"/>
    <w:rsid w:val="002245A8"/>
    <w:rsid w:val="00225C64"/>
    <w:rsid w:val="00233B05"/>
    <w:rsid w:val="00234B76"/>
    <w:rsid w:val="002374E3"/>
    <w:rsid w:val="0024228D"/>
    <w:rsid w:val="00243931"/>
    <w:rsid w:val="00246467"/>
    <w:rsid w:val="002475C9"/>
    <w:rsid w:val="00251FAA"/>
    <w:rsid w:val="00255EC4"/>
    <w:rsid w:val="00263D06"/>
    <w:rsid w:val="00265DB0"/>
    <w:rsid w:val="002671FC"/>
    <w:rsid w:val="0027063A"/>
    <w:rsid w:val="002817E6"/>
    <w:rsid w:val="00281F04"/>
    <w:rsid w:val="002823E9"/>
    <w:rsid w:val="0028341E"/>
    <w:rsid w:val="00284701"/>
    <w:rsid w:val="0028628C"/>
    <w:rsid w:val="00293693"/>
    <w:rsid w:val="00293AF6"/>
    <w:rsid w:val="00295009"/>
    <w:rsid w:val="002A2B15"/>
    <w:rsid w:val="002A7C41"/>
    <w:rsid w:val="002B0ECD"/>
    <w:rsid w:val="002B1793"/>
    <w:rsid w:val="002B3065"/>
    <w:rsid w:val="002B4CF4"/>
    <w:rsid w:val="002B5386"/>
    <w:rsid w:val="002C1C8E"/>
    <w:rsid w:val="002C23A9"/>
    <w:rsid w:val="002C4D63"/>
    <w:rsid w:val="002C79F4"/>
    <w:rsid w:val="002C7E92"/>
    <w:rsid w:val="002D050A"/>
    <w:rsid w:val="002D1E3C"/>
    <w:rsid w:val="002D3DB4"/>
    <w:rsid w:val="002D5FF8"/>
    <w:rsid w:val="002D6624"/>
    <w:rsid w:val="002D6DAA"/>
    <w:rsid w:val="002D6EFD"/>
    <w:rsid w:val="002E0F07"/>
    <w:rsid w:val="002E12A4"/>
    <w:rsid w:val="002E1E6D"/>
    <w:rsid w:val="002E3CAF"/>
    <w:rsid w:val="002E47C1"/>
    <w:rsid w:val="002E6FE7"/>
    <w:rsid w:val="002E7CAF"/>
    <w:rsid w:val="002F2F02"/>
    <w:rsid w:val="002F437F"/>
    <w:rsid w:val="002F510D"/>
    <w:rsid w:val="002F5F0C"/>
    <w:rsid w:val="00311322"/>
    <w:rsid w:val="00312680"/>
    <w:rsid w:val="003128D5"/>
    <w:rsid w:val="003128FD"/>
    <w:rsid w:val="00312B33"/>
    <w:rsid w:val="0031581B"/>
    <w:rsid w:val="00320EAF"/>
    <w:rsid w:val="003221A1"/>
    <w:rsid w:val="00330A36"/>
    <w:rsid w:val="00330DD3"/>
    <w:rsid w:val="0034501B"/>
    <w:rsid w:val="00347824"/>
    <w:rsid w:val="00351327"/>
    <w:rsid w:val="003530B3"/>
    <w:rsid w:val="00353A94"/>
    <w:rsid w:val="00354136"/>
    <w:rsid w:val="00354489"/>
    <w:rsid w:val="00363A54"/>
    <w:rsid w:val="00366CCC"/>
    <w:rsid w:val="00371E4E"/>
    <w:rsid w:val="00375024"/>
    <w:rsid w:val="0037511D"/>
    <w:rsid w:val="003800F7"/>
    <w:rsid w:val="00382B90"/>
    <w:rsid w:val="003845ED"/>
    <w:rsid w:val="00384A89"/>
    <w:rsid w:val="00385AC7"/>
    <w:rsid w:val="00393E96"/>
    <w:rsid w:val="0039551C"/>
    <w:rsid w:val="003A000E"/>
    <w:rsid w:val="003A0411"/>
    <w:rsid w:val="003A13EF"/>
    <w:rsid w:val="003B478C"/>
    <w:rsid w:val="003B6438"/>
    <w:rsid w:val="003B7F2A"/>
    <w:rsid w:val="003D3E91"/>
    <w:rsid w:val="003D6573"/>
    <w:rsid w:val="003E0FF0"/>
    <w:rsid w:val="003E300F"/>
    <w:rsid w:val="003F33EF"/>
    <w:rsid w:val="003F615C"/>
    <w:rsid w:val="00400AB4"/>
    <w:rsid w:val="00402FFE"/>
    <w:rsid w:val="00403DA6"/>
    <w:rsid w:val="0040515D"/>
    <w:rsid w:val="00405338"/>
    <w:rsid w:val="00405C53"/>
    <w:rsid w:val="0041124F"/>
    <w:rsid w:val="00412178"/>
    <w:rsid w:val="00413D59"/>
    <w:rsid w:val="004146A5"/>
    <w:rsid w:val="00415A52"/>
    <w:rsid w:val="00415EA7"/>
    <w:rsid w:val="004172BA"/>
    <w:rsid w:val="00422863"/>
    <w:rsid w:val="00423586"/>
    <w:rsid w:val="00423E41"/>
    <w:rsid w:val="00425F7A"/>
    <w:rsid w:val="004269DA"/>
    <w:rsid w:val="00432364"/>
    <w:rsid w:val="00432F08"/>
    <w:rsid w:val="0043326C"/>
    <w:rsid w:val="004418F1"/>
    <w:rsid w:val="00444AA2"/>
    <w:rsid w:val="0044697A"/>
    <w:rsid w:val="00447A3E"/>
    <w:rsid w:val="00453464"/>
    <w:rsid w:val="004546E4"/>
    <w:rsid w:val="00454E01"/>
    <w:rsid w:val="004552F4"/>
    <w:rsid w:val="00457822"/>
    <w:rsid w:val="00467255"/>
    <w:rsid w:val="00472BA9"/>
    <w:rsid w:val="00472FBC"/>
    <w:rsid w:val="004737C0"/>
    <w:rsid w:val="004744E1"/>
    <w:rsid w:val="00481AB8"/>
    <w:rsid w:val="0048358E"/>
    <w:rsid w:val="00485BCA"/>
    <w:rsid w:val="00490B6C"/>
    <w:rsid w:val="00490C77"/>
    <w:rsid w:val="004938E4"/>
    <w:rsid w:val="00497D98"/>
    <w:rsid w:val="004A10D5"/>
    <w:rsid w:val="004A51EA"/>
    <w:rsid w:val="004B0FA6"/>
    <w:rsid w:val="004B1533"/>
    <w:rsid w:val="004B2692"/>
    <w:rsid w:val="004C0128"/>
    <w:rsid w:val="004C0BE6"/>
    <w:rsid w:val="004C1BA6"/>
    <w:rsid w:val="004C495C"/>
    <w:rsid w:val="004C59EF"/>
    <w:rsid w:val="004C68D2"/>
    <w:rsid w:val="004C7633"/>
    <w:rsid w:val="004D0A07"/>
    <w:rsid w:val="004D1D1D"/>
    <w:rsid w:val="004D3B00"/>
    <w:rsid w:val="004E09C2"/>
    <w:rsid w:val="004E2142"/>
    <w:rsid w:val="004E3AC3"/>
    <w:rsid w:val="004E492F"/>
    <w:rsid w:val="004F11C5"/>
    <w:rsid w:val="004F11F2"/>
    <w:rsid w:val="004F45EB"/>
    <w:rsid w:val="00502611"/>
    <w:rsid w:val="00506300"/>
    <w:rsid w:val="005063C7"/>
    <w:rsid w:val="00506627"/>
    <w:rsid w:val="0050668B"/>
    <w:rsid w:val="005067AC"/>
    <w:rsid w:val="00507DE9"/>
    <w:rsid w:val="00511CED"/>
    <w:rsid w:val="00515614"/>
    <w:rsid w:val="00515F73"/>
    <w:rsid w:val="00517F90"/>
    <w:rsid w:val="0052656D"/>
    <w:rsid w:val="005273C1"/>
    <w:rsid w:val="005327B4"/>
    <w:rsid w:val="00535C83"/>
    <w:rsid w:val="00541491"/>
    <w:rsid w:val="00550249"/>
    <w:rsid w:val="00551C6E"/>
    <w:rsid w:val="00552E1F"/>
    <w:rsid w:val="005557BF"/>
    <w:rsid w:val="005608F5"/>
    <w:rsid w:val="005613C8"/>
    <w:rsid w:val="00561509"/>
    <w:rsid w:val="00561F76"/>
    <w:rsid w:val="00564F3B"/>
    <w:rsid w:val="005722B0"/>
    <w:rsid w:val="0057406A"/>
    <w:rsid w:val="00577FC3"/>
    <w:rsid w:val="0058573E"/>
    <w:rsid w:val="005863EC"/>
    <w:rsid w:val="00595CBB"/>
    <w:rsid w:val="00597DD6"/>
    <w:rsid w:val="005A02CB"/>
    <w:rsid w:val="005A166B"/>
    <w:rsid w:val="005A4491"/>
    <w:rsid w:val="005B1262"/>
    <w:rsid w:val="005B147C"/>
    <w:rsid w:val="005C0F8C"/>
    <w:rsid w:val="005C358D"/>
    <w:rsid w:val="005C42CA"/>
    <w:rsid w:val="005D1824"/>
    <w:rsid w:val="005D2010"/>
    <w:rsid w:val="005D2013"/>
    <w:rsid w:val="005D2959"/>
    <w:rsid w:val="005E4861"/>
    <w:rsid w:val="005E7437"/>
    <w:rsid w:val="005F42BD"/>
    <w:rsid w:val="005F5366"/>
    <w:rsid w:val="005F56B3"/>
    <w:rsid w:val="005F6A26"/>
    <w:rsid w:val="005F71CC"/>
    <w:rsid w:val="005F7297"/>
    <w:rsid w:val="005F7396"/>
    <w:rsid w:val="006007D9"/>
    <w:rsid w:val="00603B64"/>
    <w:rsid w:val="00605333"/>
    <w:rsid w:val="0061161E"/>
    <w:rsid w:val="00612CDE"/>
    <w:rsid w:val="0061795E"/>
    <w:rsid w:val="00617F1A"/>
    <w:rsid w:val="00621770"/>
    <w:rsid w:val="00621838"/>
    <w:rsid w:val="006244C9"/>
    <w:rsid w:val="00626DA2"/>
    <w:rsid w:val="00632F79"/>
    <w:rsid w:val="00634851"/>
    <w:rsid w:val="00635E59"/>
    <w:rsid w:val="006418F6"/>
    <w:rsid w:val="006452E3"/>
    <w:rsid w:val="00646788"/>
    <w:rsid w:val="006471AC"/>
    <w:rsid w:val="00650A6F"/>
    <w:rsid w:val="00650C73"/>
    <w:rsid w:val="00652B69"/>
    <w:rsid w:val="00660867"/>
    <w:rsid w:val="006612CD"/>
    <w:rsid w:val="006654EA"/>
    <w:rsid w:val="0067302E"/>
    <w:rsid w:val="006747D6"/>
    <w:rsid w:val="00684C0D"/>
    <w:rsid w:val="00685B7C"/>
    <w:rsid w:val="0068716A"/>
    <w:rsid w:val="0068776C"/>
    <w:rsid w:val="00691547"/>
    <w:rsid w:val="0069168B"/>
    <w:rsid w:val="0069295A"/>
    <w:rsid w:val="0069444D"/>
    <w:rsid w:val="0069666F"/>
    <w:rsid w:val="00697517"/>
    <w:rsid w:val="006A176B"/>
    <w:rsid w:val="006A6089"/>
    <w:rsid w:val="006A7316"/>
    <w:rsid w:val="006B1127"/>
    <w:rsid w:val="006B2527"/>
    <w:rsid w:val="006B38EF"/>
    <w:rsid w:val="006B6615"/>
    <w:rsid w:val="006B7B37"/>
    <w:rsid w:val="006C53E8"/>
    <w:rsid w:val="006C53EF"/>
    <w:rsid w:val="006C54EF"/>
    <w:rsid w:val="006C6ED4"/>
    <w:rsid w:val="006C7E7C"/>
    <w:rsid w:val="006D2F44"/>
    <w:rsid w:val="006D303C"/>
    <w:rsid w:val="006D35C0"/>
    <w:rsid w:val="006D7941"/>
    <w:rsid w:val="006E071A"/>
    <w:rsid w:val="006E6671"/>
    <w:rsid w:val="006F06F4"/>
    <w:rsid w:val="006F1FBE"/>
    <w:rsid w:val="006F341C"/>
    <w:rsid w:val="006F69C0"/>
    <w:rsid w:val="006F6F05"/>
    <w:rsid w:val="007014C3"/>
    <w:rsid w:val="00703D50"/>
    <w:rsid w:val="00707786"/>
    <w:rsid w:val="00711341"/>
    <w:rsid w:val="007125FF"/>
    <w:rsid w:val="00715041"/>
    <w:rsid w:val="0071531B"/>
    <w:rsid w:val="00715B5D"/>
    <w:rsid w:val="00717E21"/>
    <w:rsid w:val="00720DAD"/>
    <w:rsid w:val="00723228"/>
    <w:rsid w:val="0072368E"/>
    <w:rsid w:val="0072391B"/>
    <w:rsid w:val="007248F7"/>
    <w:rsid w:val="00724FEE"/>
    <w:rsid w:val="007256C5"/>
    <w:rsid w:val="00726A88"/>
    <w:rsid w:val="00727682"/>
    <w:rsid w:val="0072784E"/>
    <w:rsid w:val="00727D0F"/>
    <w:rsid w:val="00731DDB"/>
    <w:rsid w:val="00734C60"/>
    <w:rsid w:val="00736D95"/>
    <w:rsid w:val="00742DAF"/>
    <w:rsid w:val="007445E8"/>
    <w:rsid w:val="00751E08"/>
    <w:rsid w:val="00754A20"/>
    <w:rsid w:val="00755543"/>
    <w:rsid w:val="00763379"/>
    <w:rsid w:val="00764CD9"/>
    <w:rsid w:val="00767822"/>
    <w:rsid w:val="007815AE"/>
    <w:rsid w:val="007829F5"/>
    <w:rsid w:val="00785072"/>
    <w:rsid w:val="00794308"/>
    <w:rsid w:val="00794AB5"/>
    <w:rsid w:val="00795171"/>
    <w:rsid w:val="007A120D"/>
    <w:rsid w:val="007A2210"/>
    <w:rsid w:val="007A2226"/>
    <w:rsid w:val="007A2B13"/>
    <w:rsid w:val="007A2FE5"/>
    <w:rsid w:val="007A32FE"/>
    <w:rsid w:val="007A3377"/>
    <w:rsid w:val="007B512F"/>
    <w:rsid w:val="007B55A0"/>
    <w:rsid w:val="007B5BB5"/>
    <w:rsid w:val="007B632D"/>
    <w:rsid w:val="007B6AD9"/>
    <w:rsid w:val="007C3DB9"/>
    <w:rsid w:val="007C64BB"/>
    <w:rsid w:val="007D1AB2"/>
    <w:rsid w:val="007D2A67"/>
    <w:rsid w:val="007D38B3"/>
    <w:rsid w:val="007D4560"/>
    <w:rsid w:val="007D5076"/>
    <w:rsid w:val="007E64BC"/>
    <w:rsid w:val="007F104A"/>
    <w:rsid w:val="007F1401"/>
    <w:rsid w:val="007F1B83"/>
    <w:rsid w:val="007F3DBC"/>
    <w:rsid w:val="007F4733"/>
    <w:rsid w:val="007F4EAC"/>
    <w:rsid w:val="007F7C17"/>
    <w:rsid w:val="008029B5"/>
    <w:rsid w:val="008044A6"/>
    <w:rsid w:val="008057AA"/>
    <w:rsid w:val="00806A45"/>
    <w:rsid w:val="00806B55"/>
    <w:rsid w:val="0081077A"/>
    <w:rsid w:val="00811DB4"/>
    <w:rsid w:val="00814B39"/>
    <w:rsid w:val="00815BB5"/>
    <w:rsid w:val="00815DC3"/>
    <w:rsid w:val="00816A47"/>
    <w:rsid w:val="008253A8"/>
    <w:rsid w:val="00832BF9"/>
    <w:rsid w:val="00836CEE"/>
    <w:rsid w:val="00837593"/>
    <w:rsid w:val="00851D99"/>
    <w:rsid w:val="00855C35"/>
    <w:rsid w:val="00856A91"/>
    <w:rsid w:val="008572C7"/>
    <w:rsid w:val="008600BC"/>
    <w:rsid w:val="008670C4"/>
    <w:rsid w:val="00872C3A"/>
    <w:rsid w:val="00872F76"/>
    <w:rsid w:val="00874597"/>
    <w:rsid w:val="008766E8"/>
    <w:rsid w:val="00880640"/>
    <w:rsid w:val="00881539"/>
    <w:rsid w:val="00885B36"/>
    <w:rsid w:val="00886A39"/>
    <w:rsid w:val="00893E87"/>
    <w:rsid w:val="00894535"/>
    <w:rsid w:val="00895EDD"/>
    <w:rsid w:val="008A1A12"/>
    <w:rsid w:val="008A296F"/>
    <w:rsid w:val="008A31FA"/>
    <w:rsid w:val="008A6494"/>
    <w:rsid w:val="008A7FDB"/>
    <w:rsid w:val="008B3F33"/>
    <w:rsid w:val="008B7C6F"/>
    <w:rsid w:val="008D3A3D"/>
    <w:rsid w:val="008D42F5"/>
    <w:rsid w:val="008D5506"/>
    <w:rsid w:val="008D678E"/>
    <w:rsid w:val="008D76C0"/>
    <w:rsid w:val="008D79C3"/>
    <w:rsid w:val="008D7CCF"/>
    <w:rsid w:val="008E06D8"/>
    <w:rsid w:val="008E17E6"/>
    <w:rsid w:val="008E28CD"/>
    <w:rsid w:val="008E55F0"/>
    <w:rsid w:val="008E670F"/>
    <w:rsid w:val="008F0678"/>
    <w:rsid w:val="008F08DD"/>
    <w:rsid w:val="008F1FBD"/>
    <w:rsid w:val="008F4696"/>
    <w:rsid w:val="008F6557"/>
    <w:rsid w:val="00901D33"/>
    <w:rsid w:val="00903C04"/>
    <w:rsid w:val="00905E63"/>
    <w:rsid w:val="00910D83"/>
    <w:rsid w:val="0091127D"/>
    <w:rsid w:val="00916EFE"/>
    <w:rsid w:val="00917CF7"/>
    <w:rsid w:val="009203B1"/>
    <w:rsid w:val="00921E72"/>
    <w:rsid w:val="00925A61"/>
    <w:rsid w:val="00926A30"/>
    <w:rsid w:val="00930186"/>
    <w:rsid w:val="009308BD"/>
    <w:rsid w:val="00937382"/>
    <w:rsid w:val="00937C4B"/>
    <w:rsid w:val="0094013F"/>
    <w:rsid w:val="00940E72"/>
    <w:rsid w:val="009432F1"/>
    <w:rsid w:val="00943D0F"/>
    <w:rsid w:val="00944282"/>
    <w:rsid w:val="00946643"/>
    <w:rsid w:val="00947800"/>
    <w:rsid w:val="0095352C"/>
    <w:rsid w:val="00955EB0"/>
    <w:rsid w:val="00955EE3"/>
    <w:rsid w:val="00960B76"/>
    <w:rsid w:val="00962532"/>
    <w:rsid w:val="0096348E"/>
    <w:rsid w:val="009635F8"/>
    <w:rsid w:val="00964C73"/>
    <w:rsid w:val="00964CC8"/>
    <w:rsid w:val="00967065"/>
    <w:rsid w:val="00973ACC"/>
    <w:rsid w:val="009740FD"/>
    <w:rsid w:val="00974BC2"/>
    <w:rsid w:val="009752A8"/>
    <w:rsid w:val="00976085"/>
    <w:rsid w:val="0098097E"/>
    <w:rsid w:val="00984493"/>
    <w:rsid w:val="00996B42"/>
    <w:rsid w:val="009A036B"/>
    <w:rsid w:val="009A44DC"/>
    <w:rsid w:val="009A4A36"/>
    <w:rsid w:val="009A588F"/>
    <w:rsid w:val="009A619B"/>
    <w:rsid w:val="009B00C1"/>
    <w:rsid w:val="009B331C"/>
    <w:rsid w:val="009B5C41"/>
    <w:rsid w:val="009B5E23"/>
    <w:rsid w:val="009B79EA"/>
    <w:rsid w:val="009C0224"/>
    <w:rsid w:val="009C1B44"/>
    <w:rsid w:val="009C1C03"/>
    <w:rsid w:val="009C5C3D"/>
    <w:rsid w:val="009D0B0D"/>
    <w:rsid w:val="009D4E54"/>
    <w:rsid w:val="009D64DC"/>
    <w:rsid w:val="009E137E"/>
    <w:rsid w:val="009E22D8"/>
    <w:rsid w:val="009E5CB3"/>
    <w:rsid w:val="009E7E50"/>
    <w:rsid w:val="009F0D41"/>
    <w:rsid w:val="009F221E"/>
    <w:rsid w:val="009F51B6"/>
    <w:rsid w:val="00A00A56"/>
    <w:rsid w:val="00A00BC6"/>
    <w:rsid w:val="00A012F1"/>
    <w:rsid w:val="00A0376B"/>
    <w:rsid w:val="00A048F6"/>
    <w:rsid w:val="00A0703A"/>
    <w:rsid w:val="00A10C7E"/>
    <w:rsid w:val="00A11344"/>
    <w:rsid w:val="00A1184E"/>
    <w:rsid w:val="00A11F30"/>
    <w:rsid w:val="00A13D3D"/>
    <w:rsid w:val="00A151A2"/>
    <w:rsid w:val="00A1734F"/>
    <w:rsid w:val="00A17637"/>
    <w:rsid w:val="00A208F2"/>
    <w:rsid w:val="00A23B04"/>
    <w:rsid w:val="00A27330"/>
    <w:rsid w:val="00A3563E"/>
    <w:rsid w:val="00A37219"/>
    <w:rsid w:val="00A43F25"/>
    <w:rsid w:val="00A44F24"/>
    <w:rsid w:val="00A45BE8"/>
    <w:rsid w:val="00A45F97"/>
    <w:rsid w:val="00A504F2"/>
    <w:rsid w:val="00A51141"/>
    <w:rsid w:val="00A55F6D"/>
    <w:rsid w:val="00A573BA"/>
    <w:rsid w:val="00A60997"/>
    <w:rsid w:val="00A620C0"/>
    <w:rsid w:val="00A63212"/>
    <w:rsid w:val="00A6368F"/>
    <w:rsid w:val="00A639CA"/>
    <w:rsid w:val="00A64B8D"/>
    <w:rsid w:val="00A702AA"/>
    <w:rsid w:val="00A70B93"/>
    <w:rsid w:val="00A7216C"/>
    <w:rsid w:val="00A73BBA"/>
    <w:rsid w:val="00A74D56"/>
    <w:rsid w:val="00A75982"/>
    <w:rsid w:val="00A75F32"/>
    <w:rsid w:val="00A765EC"/>
    <w:rsid w:val="00A80EEA"/>
    <w:rsid w:val="00A81C61"/>
    <w:rsid w:val="00A82363"/>
    <w:rsid w:val="00A858F2"/>
    <w:rsid w:val="00A85B31"/>
    <w:rsid w:val="00A92407"/>
    <w:rsid w:val="00A96641"/>
    <w:rsid w:val="00AA236C"/>
    <w:rsid w:val="00AA2CCD"/>
    <w:rsid w:val="00AA3322"/>
    <w:rsid w:val="00AA415D"/>
    <w:rsid w:val="00AA4CE9"/>
    <w:rsid w:val="00AB014F"/>
    <w:rsid w:val="00AB161A"/>
    <w:rsid w:val="00AB3096"/>
    <w:rsid w:val="00AB4F0F"/>
    <w:rsid w:val="00AC49C4"/>
    <w:rsid w:val="00AC6FED"/>
    <w:rsid w:val="00AC7FD9"/>
    <w:rsid w:val="00AD4539"/>
    <w:rsid w:val="00AE1867"/>
    <w:rsid w:val="00AE24AB"/>
    <w:rsid w:val="00AF2F67"/>
    <w:rsid w:val="00AF4A40"/>
    <w:rsid w:val="00B006C0"/>
    <w:rsid w:val="00B04339"/>
    <w:rsid w:val="00B0477F"/>
    <w:rsid w:val="00B057CD"/>
    <w:rsid w:val="00B05859"/>
    <w:rsid w:val="00B07359"/>
    <w:rsid w:val="00B136BF"/>
    <w:rsid w:val="00B1380A"/>
    <w:rsid w:val="00B17C3A"/>
    <w:rsid w:val="00B23EBC"/>
    <w:rsid w:val="00B316A2"/>
    <w:rsid w:val="00B317CF"/>
    <w:rsid w:val="00B34004"/>
    <w:rsid w:val="00B3404A"/>
    <w:rsid w:val="00B35507"/>
    <w:rsid w:val="00B36621"/>
    <w:rsid w:val="00B4433F"/>
    <w:rsid w:val="00B44C42"/>
    <w:rsid w:val="00B502F5"/>
    <w:rsid w:val="00B543F8"/>
    <w:rsid w:val="00B545DE"/>
    <w:rsid w:val="00B645B6"/>
    <w:rsid w:val="00B70BF1"/>
    <w:rsid w:val="00B712EF"/>
    <w:rsid w:val="00B7136A"/>
    <w:rsid w:val="00B72B7A"/>
    <w:rsid w:val="00B8040F"/>
    <w:rsid w:val="00B81210"/>
    <w:rsid w:val="00B81D0E"/>
    <w:rsid w:val="00B90E63"/>
    <w:rsid w:val="00B91A68"/>
    <w:rsid w:val="00B92920"/>
    <w:rsid w:val="00B92C09"/>
    <w:rsid w:val="00B95280"/>
    <w:rsid w:val="00BA26D2"/>
    <w:rsid w:val="00BA53F9"/>
    <w:rsid w:val="00BA7777"/>
    <w:rsid w:val="00BB0A02"/>
    <w:rsid w:val="00BB0CCB"/>
    <w:rsid w:val="00BB0F26"/>
    <w:rsid w:val="00BB12A4"/>
    <w:rsid w:val="00BB1919"/>
    <w:rsid w:val="00BB24E1"/>
    <w:rsid w:val="00BB5D83"/>
    <w:rsid w:val="00BB5DDC"/>
    <w:rsid w:val="00BB6B73"/>
    <w:rsid w:val="00BC48D0"/>
    <w:rsid w:val="00BC5FAE"/>
    <w:rsid w:val="00BC7BF8"/>
    <w:rsid w:val="00BD1CBA"/>
    <w:rsid w:val="00BD2959"/>
    <w:rsid w:val="00BD3004"/>
    <w:rsid w:val="00BD4C73"/>
    <w:rsid w:val="00BD5175"/>
    <w:rsid w:val="00BE3493"/>
    <w:rsid w:val="00BF1AF7"/>
    <w:rsid w:val="00BF20A4"/>
    <w:rsid w:val="00BF30C4"/>
    <w:rsid w:val="00BF5AA1"/>
    <w:rsid w:val="00BF7D47"/>
    <w:rsid w:val="00C05E5F"/>
    <w:rsid w:val="00C07B3C"/>
    <w:rsid w:val="00C11805"/>
    <w:rsid w:val="00C11A53"/>
    <w:rsid w:val="00C11EC8"/>
    <w:rsid w:val="00C16D0A"/>
    <w:rsid w:val="00C16E36"/>
    <w:rsid w:val="00C174F2"/>
    <w:rsid w:val="00C214CB"/>
    <w:rsid w:val="00C21BB8"/>
    <w:rsid w:val="00C21C52"/>
    <w:rsid w:val="00C243FD"/>
    <w:rsid w:val="00C24C85"/>
    <w:rsid w:val="00C25925"/>
    <w:rsid w:val="00C32736"/>
    <w:rsid w:val="00C32A54"/>
    <w:rsid w:val="00C34611"/>
    <w:rsid w:val="00C34B96"/>
    <w:rsid w:val="00C34BF2"/>
    <w:rsid w:val="00C34DEC"/>
    <w:rsid w:val="00C3554E"/>
    <w:rsid w:val="00C35B17"/>
    <w:rsid w:val="00C3638D"/>
    <w:rsid w:val="00C372B1"/>
    <w:rsid w:val="00C42B73"/>
    <w:rsid w:val="00C4479D"/>
    <w:rsid w:val="00C47637"/>
    <w:rsid w:val="00C516D6"/>
    <w:rsid w:val="00C532EE"/>
    <w:rsid w:val="00C55341"/>
    <w:rsid w:val="00C5606B"/>
    <w:rsid w:val="00C570C2"/>
    <w:rsid w:val="00C64DA4"/>
    <w:rsid w:val="00C70C60"/>
    <w:rsid w:val="00C712A9"/>
    <w:rsid w:val="00C715C0"/>
    <w:rsid w:val="00C73C26"/>
    <w:rsid w:val="00C75148"/>
    <w:rsid w:val="00C77072"/>
    <w:rsid w:val="00C80954"/>
    <w:rsid w:val="00C83DAC"/>
    <w:rsid w:val="00C873D6"/>
    <w:rsid w:val="00C92E14"/>
    <w:rsid w:val="00C9551E"/>
    <w:rsid w:val="00C97734"/>
    <w:rsid w:val="00CA28A0"/>
    <w:rsid w:val="00CA2907"/>
    <w:rsid w:val="00CA2E09"/>
    <w:rsid w:val="00CA34E9"/>
    <w:rsid w:val="00CB3DFE"/>
    <w:rsid w:val="00CB7CC2"/>
    <w:rsid w:val="00CC29B3"/>
    <w:rsid w:val="00CC3754"/>
    <w:rsid w:val="00CC37CF"/>
    <w:rsid w:val="00CC4375"/>
    <w:rsid w:val="00CC48F2"/>
    <w:rsid w:val="00CC5131"/>
    <w:rsid w:val="00CD1580"/>
    <w:rsid w:val="00CD24BD"/>
    <w:rsid w:val="00CD720C"/>
    <w:rsid w:val="00CE0363"/>
    <w:rsid w:val="00CE616C"/>
    <w:rsid w:val="00CF174A"/>
    <w:rsid w:val="00CF2CAF"/>
    <w:rsid w:val="00CF50EA"/>
    <w:rsid w:val="00CF7430"/>
    <w:rsid w:val="00D008CC"/>
    <w:rsid w:val="00D01C08"/>
    <w:rsid w:val="00D02000"/>
    <w:rsid w:val="00D044F7"/>
    <w:rsid w:val="00D11A46"/>
    <w:rsid w:val="00D13524"/>
    <w:rsid w:val="00D1354B"/>
    <w:rsid w:val="00D15BEB"/>
    <w:rsid w:val="00D15FB8"/>
    <w:rsid w:val="00D1667E"/>
    <w:rsid w:val="00D20C26"/>
    <w:rsid w:val="00D21EEB"/>
    <w:rsid w:val="00D24D38"/>
    <w:rsid w:val="00D25971"/>
    <w:rsid w:val="00D268E9"/>
    <w:rsid w:val="00D31603"/>
    <w:rsid w:val="00D32F5E"/>
    <w:rsid w:val="00D34637"/>
    <w:rsid w:val="00D348F1"/>
    <w:rsid w:val="00D356A4"/>
    <w:rsid w:val="00D40410"/>
    <w:rsid w:val="00D46065"/>
    <w:rsid w:val="00D5154C"/>
    <w:rsid w:val="00D559BC"/>
    <w:rsid w:val="00D57C5F"/>
    <w:rsid w:val="00D57D5D"/>
    <w:rsid w:val="00D621DB"/>
    <w:rsid w:val="00D70DA7"/>
    <w:rsid w:val="00D72B9B"/>
    <w:rsid w:val="00D7388A"/>
    <w:rsid w:val="00D73D30"/>
    <w:rsid w:val="00D74E2B"/>
    <w:rsid w:val="00D76E38"/>
    <w:rsid w:val="00D80732"/>
    <w:rsid w:val="00D82240"/>
    <w:rsid w:val="00D86850"/>
    <w:rsid w:val="00D87942"/>
    <w:rsid w:val="00D9030E"/>
    <w:rsid w:val="00D91658"/>
    <w:rsid w:val="00D959D3"/>
    <w:rsid w:val="00DA0683"/>
    <w:rsid w:val="00DA5A0F"/>
    <w:rsid w:val="00DA617C"/>
    <w:rsid w:val="00DB104E"/>
    <w:rsid w:val="00DB2E0A"/>
    <w:rsid w:val="00DB2F88"/>
    <w:rsid w:val="00DB4AB3"/>
    <w:rsid w:val="00DB4E16"/>
    <w:rsid w:val="00DC0D48"/>
    <w:rsid w:val="00DC3563"/>
    <w:rsid w:val="00DC4249"/>
    <w:rsid w:val="00DC4450"/>
    <w:rsid w:val="00DC4AE3"/>
    <w:rsid w:val="00DD3BDA"/>
    <w:rsid w:val="00DD6DA9"/>
    <w:rsid w:val="00DE0244"/>
    <w:rsid w:val="00DE5351"/>
    <w:rsid w:val="00DE56B1"/>
    <w:rsid w:val="00DF157B"/>
    <w:rsid w:val="00DF4F51"/>
    <w:rsid w:val="00DF5A17"/>
    <w:rsid w:val="00DF5BB3"/>
    <w:rsid w:val="00DF732C"/>
    <w:rsid w:val="00E00BC8"/>
    <w:rsid w:val="00E06FF0"/>
    <w:rsid w:val="00E075D7"/>
    <w:rsid w:val="00E106B1"/>
    <w:rsid w:val="00E11B85"/>
    <w:rsid w:val="00E15550"/>
    <w:rsid w:val="00E1578E"/>
    <w:rsid w:val="00E1648E"/>
    <w:rsid w:val="00E175A4"/>
    <w:rsid w:val="00E2062C"/>
    <w:rsid w:val="00E20C36"/>
    <w:rsid w:val="00E2151A"/>
    <w:rsid w:val="00E21D8D"/>
    <w:rsid w:val="00E266FC"/>
    <w:rsid w:val="00E33A99"/>
    <w:rsid w:val="00E34284"/>
    <w:rsid w:val="00E34A6C"/>
    <w:rsid w:val="00E352DD"/>
    <w:rsid w:val="00E40072"/>
    <w:rsid w:val="00E4032A"/>
    <w:rsid w:val="00E43D5B"/>
    <w:rsid w:val="00E43F8F"/>
    <w:rsid w:val="00E4492C"/>
    <w:rsid w:val="00E51BC3"/>
    <w:rsid w:val="00E53036"/>
    <w:rsid w:val="00E54413"/>
    <w:rsid w:val="00E550F1"/>
    <w:rsid w:val="00E57D53"/>
    <w:rsid w:val="00E60168"/>
    <w:rsid w:val="00E620E9"/>
    <w:rsid w:val="00E66694"/>
    <w:rsid w:val="00E71791"/>
    <w:rsid w:val="00E728C6"/>
    <w:rsid w:val="00E7591F"/>
    <w:rsid w:val="00E813D5"/>
    <w:rsid w:val="00E81761"/>
    <w:rsid w:val="00E84F56"/>
    <w:rsid w:val="00E855BA"/>
    <w:rsid w:val="00E90B35"/>
    <w:rsid w:val="00E94018"/>
    <w:rsid w:val="00EA016D"/>
    <w:rsid w:val="00EA5576"/>
    <w:rsid w:val="00EB42E2"/>
    <w:rsid w:val="00EB51E6"/>
    <w:rsid w:val="00EB6A50"/>
    <w:rsid w:val="00EB7F2E"/>
    <w:rsid w:val="00EC1CE9"/>
    <w:rsid w:val="00EC1DEC"/>
    <w:rsid w:val="00EC1ECB"/>
    <w:rsid w:val="00EC44DB"/>
    <w:rsid w:val="00EC460B"/>
    <w:rsid w:val="00ED2E3B"/>
    <w:rsid w:val="00ED69D3"/>
    <w:rsid w:val="00ED6B92"/>
    <w:rsid w:val="00ED7542"/>
    <w:rsid w:val="00EE25DC"/>
    <w:rsid w:val="00EE4638"/>
    <w:rsid w:val="00EE56EB"/>
    <w:rsid w:val="00EF129E"/>
    <w:rsid w:val="00EF1460"/>
    <w:rsid w:val="00EF2ECC"/>
    <w:rsid w:val="00EF541A"/>
    <w:rsid w:val="00EF69A8"/>
    <w:rsid w:val="00EF6F5A"/>
    <w:rsid w:val="00F0037C"/>
    <w:rsid w:val="00F07CF1"/>
    <w:rsid w:val="00F11944"/>
    <w:rsid w:val="00F219C5"/>
    <w:rsid w:val="00F25B34"/>
    <w:rsid w:val="00F25C64"/>
    <w:rsid w:val="00F31D70"/>
    <w:rsid w:val="00F327CB"/>
    <w:rsid w:val="00F3381A"/>
    <w:rsid w:val="00F36988"/>
    <w:rsid w:val="00F36C5B"/>
    <w:rsid w:val="00F40E86"/>
    <w:rsid w:val="00F44539"/>
    <w:rsid w:val="00F45D1B"/>
    <w:rsid w:val="00F47D50"/>
    <w:rsid w:val="00F52C98"/>
    <w:rsid w:val="00F55DEA"/>
    <w:rsid w:val="00F57041"/>
    <w:rsid w:val="00F6210E"/>
    <w:rsid w:val="00F71E04"/>
    <w:rsid w:val="00F76079"/>
    <w:rsid w:val="00F7686F"/>
    <w:rsid w:val="00F76D01"/>
    <w:rsid w:val="00F77298"/>
    <w:rsid w:val="00F775E1"/>
    <w:rsid w:val="00F8116C"/>
    <w:rsid w:val="00F822EB"/>
    <w:rsid w:val="00F87E68"/>
    <w:rsid w:val="00F90A46"/>
    <w:rsid w:val="00F91701"/>
    <w:rsid w:val="00F92FDD"/>
    <w:rsid w:val="00F968C9"/>
    <w:rsid w:val="00FA17B6"/>
    <w:rsid w:val="00FA2766"/>
    <w:rsid w:val="00FA5AB3"/>
    <w:rsid w:val="00FA7A63"/>
    <w:rsid w:val="00FB0A97"/>
    <w:rsid w:val="00FB3373"/>
    <w:rsid w:val="00FB5E19"/>
    <w:rsid w:val="00FB6BC8"/>
    <w:rsid w:val="00FB6CBE"/>
    <w:rsid w:val="00FB7308"/>
    <w:rsid w:val="00FC0375"/>
    <w:rsid w:val="00FC55F9"/>
    <w:rsid w:val="00FD0277"/>
    <w:rsid w:val="00FD11B4"/>
    <w:rsid w:val="00FD4E99"/>
    <w:rsid w:val="00FD553E"/>
    <w:rsid w:val="00FD58C3"/>
    <w:rsid w:val="00FD6353"/>
    <w:rsid w:val="00FE00AD"/>
    <w:rsid w:val="00FE069A"/>
    <w:rsid w:val="00FE13C1"/>
    <w:rsid w:val="00FE203D"/>
    <w:rsid w:val="00FE4283"/>
    <w:rsid w:val="00FF0629"/>
    <w:rsid w:val="00FF0DB8"/>
    <w:rsid w:val="00FF596C"/>
    <w:rsid w:val="00FF7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32F1"/>
    <w:rPr>
      <w:sz w:val="24"/>
    </w:rPr>
  </w:style>
  <w:style w:type="paragraph" w:styleId="Heading1">
    <w:name w:val="heading 1"/>
    <w:basedOn w:val="Normal"/>
    <w:next w:val="Normal"/>
    <w:qFormat/>
    <w:rsid w:val="009432F1"/>
    <w:pPr>
      <w:keepNext/>
      <w:outlineLvl w:val="0"/>
    </w:pPr>
    <w:rPr>
      <w:b/>
      <w:sz w:val="20"/>
    </w:rPr>
  </w:style>
  <w:style w:type="paragraph" w:styleId="Heading2">
    <w:name w:val="heading 2"/>
    <w:basedOn w:val="Normal"/>
    <w:next w:val="Normal"/>
    <w:qFormat/>
    <w:rsid w:val="009432F1"/>
    <w:pPr>
      <w:keepNext/>
      <w:jc w:val="center"/>
      <w:outlineLvl w:val="1"/>
    </w:pPr>
    <w:rPr>
      <w:rFonts w:ascii="Arial" w:hAnsi="Arial"/>
      <w:b/>
    </w:rPr>
  </w:style>
  <w:style w:type="paragraph" w:styleId="Heading3">
    <w:name w:val="heading 3"/>
    <w:basedOn w:val="Normal"/>
    <w:next w:val="Normal"/>
    <w:qFormat/>
    <w:rsid w:val="009432F1"/>
    <w:pPr>
      <w:keepNext/>
      <w:jc w:val="center"/>
      <w:outlineLvl w:val="2"/>
    </w:pPr>
    <w:rPr>
      <w:rFonts w:ascii="Arial" w:hAnsi="Arial"/>
      <w:b/>
      <w:sz w:val="28"/>
    </w:rPr>
  </w:style>
  <w:style w:type="paragraph" w:styleId="Heading4">
    <w:name w:val="heading 4"/>
    <w:basedOn w:val="Normal"/>
    <w:next w:val="Normal"/>
    <w:qFormat/>
    <w:rsid w:val="009432F1"/>
    <w:pPr>
      <w:keepNext/>
      <w:outlineLvl w:val="3"/>
    </w:pPr>
    <w:rPr>
      <w:rFonts w:ascii="Arial" w:hAnsi="Arial"/>
      <w:b/>
      <w:sz w:val="28"/>
    </w:rPr>
  </w:style>
  <w:style w:type="paragraph" w:styleId="Heading5">
    <w:name w:val="heading 5"/>
    <w:basedOn w:val="Normal"/>
    <w:next w:val="Normal"/>
    <w:qFormat/>
    <w:rsid w:val="009432F1"/>
    <w:pPr>
      <w:spacing w:before="240" w:after="60"/>
      <w:outlineLvl w:val="4"/>
    </w:pPr>
    <w:rPr>
      <w:b/>
      <w:bCs/>
      <w:i/>
      <w:iCs/>
      <w:sz w:val="26"/>
      <w:szCs w:val="26"/>
    </w:rPr>
  </w:style>
  <w:style w:type="paragraph" w:styleId="Heading6">
    <w:name w:val="heading 6"/>
    <w:basedOn w:val="Normal"/>
    <w:next w:val="Normal"/>
    <w:qFormat/>
    <w:rsid w:val="009432F1"/>
    <w:pPr>
      <w:keepNext/>
      <w:ind w:left="2160" w:firstLine="720"/>
      <w:outlineLvl w:val="5"/>
    </w:pPr>
    <w:rPr>
      <w:sz w:val="36"/>
      <w:szCs w:val="24"/>
    </w:rPr>
  </w:style>
  <w:style w:type="paragraph" w:styleId="Heading9">
    <w:name w:val="heading 9"/>
    <w:basedOn w:val="Normal"/>
    <w:next w:val="Normal"/>
    <w:link w:val="Heading9Char"/>
    <w:unhideWhenUsed/>
    <w:qFormat/>
    <w:rsid w:val="00CA34E9"/>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432F1"/>
    <w:pPr>
      <w:tabs>
        <w:tab w:val="center" w:pos="4320"/>
        <w:tab w:val="right" w:pos="8640"/>
      </w:tabs>
    </w:pPr>
  </w:style>
  <w:style w:type="paragraph" w:styleId="Footer">
    <w:name w:val="footer"/>
    <w:basedOn w:val="Normal"/>
    <w:link w:val="FooterChar"/>
    <w:uiPriority w:val="99"/>
    <w:rsid w:val="009432F1"/>
    <w:pPr>
      <w:tabs>
        <w:tab w:val="center" w:pos="4320"/>
        <w:tab w:val="right" w:pos="8640"/>
      </w:tabs>
    </w:pPr>
  </w:style>
  <w:style w:type="character" w:styleId="PageNumber">
    <w:name w:val="page number"/>
    <w:basedOn w:val="DefaultParagraphFont"/>
    <w:rsid w:val="009432F1"/>
  </w:style>
  <w:style w:type="paragraph" w:styleId="PlainText">
    <w:name w:val="Plain Text"/>
    <w:basedOn w:val="Normal"/>
    <w:link w:val="PlainTextChar"/>
    <w:uiPriority w:val="99"/>
    <w:rsid w:val="009432F1"/>
    <w:rPr>
      <w:rFonts w:ascii="Courier New" w:hAnsi="Courier New"/>
      <w:sz w:val="20"/>
    </w:rPr>
  </w:style>
  <w:style w:type="character" w:styleId="Hyperlink">
    <w:name w:val="Hyperlink"/>
    <w:basedOn w:val="DefaultParagraphFont"/>
    <w:rsid w:val="009432F1"/>
    <w:rPr>
      <w:color w:val="0000FF"/>
      <w:u w:val="single"/>
    </w:rPr>
  </w:style>
  <w:style w:type="paragraph" w:customStyle="1" w:styleId="H2">
    <w:name w:val="H2"/>
    <w:basedOn w:val="Normal"/>
    <w:next w:val="Normal"/>
    <w:rsid w:val="009432F1"/>
    <w:pPr>
      <w:keepNext/>
      <w:spacing w:before="100" w:after="100"/>
      <w:outlineLvl w:val="2"/>
    </w:pPr>
    <w:rPr>
      <w:b/>
      <w:snapToGrid w:val="0"/>
      <w:sz w:val="36"/>
    </w:rPr>
  </w:style>
  <w:style w:type="paragraph" w:customStyle="1" w:styleId="H4">
    <w:name w:val="H4"/>
    <w:basedOn w:val="Normal"/>
    <w:next w:val="Normal"/>
    <w:rsid w:val="009432F1"/>
    <w:pPr>
      <w:keepNext/>
      <w:spacing w:before="100" w:after="100"/>
      <w:outlineLvl w:val="4"/>
    </w:pPr>
    <w:rPr>
      <w:b/>
      <w:snapToGrid w:val="0"/>
    </w:rPr>
  </w:style>
  <w:style w:type="character" w:styleId="FollowedHyperlink">
    <w:name w:val="FollowedHyperlink"/>
    <w:basedOn w:val="DefaultParagraphFont"/>
    <w:rsid w:val="009432F1"/>
    <w:rPr>
      <w:color w:val="800080"/>
      <w:u w:val="single"/>
    </w:rPr>
  </w:style>
  <w:style w:type="paragraph" w:styleId="Caption">
    <w:name w:val="caption"/>
    <w:basedOn w:val="Normal"/>
    <w:next w:val="Normal"/>
    <w:qFormat/>
    <w:rsid w:val="009432F1"/>
    <w:pPr>
      <w:spacing w:before="120" w:after="120"/>
    </w:pPr>
    <w:rPr>
      <w:b/>
    </w:rPr>
  </w:style>
  <w:style w:type="character" w:styleId="Strong">
    <w:name w:val="Strong"/>
    <w:basedOn w:val="DefaultParagraphFont"/>
    <w:uiPriority w:val="22"/>
    <w:qFormat/>
    <w:rsid w:val="009432F1"/>
    <w:rPr>
      <w:b/>
    </w:rPr>
  </w:style>
  <w:style w:type="paragraph" w:styleId="BodyText">
    <w:name w:val="Body Text"/>
    <w:basedOn w:val="Normal"/>
    <w:rsid w:val="009432F1"/>
  </w:style>
  <w:style w:type="paragraph" w:styleId="Title">
    <w:name w:val="Title"/>
    <w:basedOn w:val="Normal"/>
    <w:qFormat/>
    <w:rsid w:val="009432F1"/>
    <w:pPr>
      <w:jc w:val="center"/>
    </w:pPr>
    <w:rPr>
      <w:rFonts w:ascii="Arial" w:hAnsi="Arial"/>
      <w:b/>
    </w:rPr>
  </w:style>
  <w:style w:type="paragraph" w:styleId="BodyText2">
    <w:name w:val="Body Text 2"/>
    <w:basedOn w:val="Normal"/>
    <w:rsid w:val="009432F1"/>
    <w:pPr>
      <w:ind w:right="-630"/>
    </w:pPr>
    <w:rPr>
      <w:rFonts w:ascii="Bookman Old Style" w:hAnsi="Bookman Old Style"/>
      <w:sz w:val="28"/>
    </w:rPr>
  </w:style>
  <w:style w:type="paragraph" w:styleId="BodyTextIndent">
    <w:name w:val="Body Text Indent"/>
    <w:basedOn w:val="Normal"/>
    <w:rsid w:val="009432F1"/>
    <w:pPr>
      <w:tabs>
        <w:tab w:val="left" w:pos="720"/>
      </w:tabs>
      <w:ind w:left="720"/>
    </w:pPr>
    <w:rPr>
      <w:szCs w:val="24"/>
    </w:rPr>
  </w:style>
  <w:style w:type="paragraph" w:styleId="BalloonText">
    <w:name w:val="Balloon Text"/>
    <w:basedOn w:val="Normal"/>
    <w:semiHidden/>
    <w:rsid w:val="009432F1"/>
    <w:rPr>
      <w:rFonts w:ascii="Tahoma" w:hAnsi="Tahoma" w:cs="Tahoma"/>
      <w:sz w:val="16"/>
      <w:szCs w:val="16"/>
    </w:rPr>
  </w:style>
  <w:style w:type="table" w:styleId="TableGrid">
    <w:name w:val="Table Grid"/>
    <w:basedOn w:val="TableNormal"/>
    <w:rsid w:val="009432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
    <w:name w:val="bodytext1"/>
    <w:basedOn w:val="DefaultParagraphFont"/>
    <w:rsid w:val="009432F1"/>
    <w:rPr>
      <w:rFonts w:ascii="Verdana" w:hAnsi="Verdana" w:hint="default"/>
      <w:sz w:val="20"/>
      <w:szCs w:val="20"/>
    </w:rPr>
  </w:style>
  <w:style w:type="paragraph" w:styleId="BodyText3">
    <w:name w:val="Body Text 3"/>
    <w:basedOn w:val="Normal"/>
    <w:rsid w:val="009432F1"/>
    <w:pPr>
      <w:spacing w:after="120"/>
    </w:pPr>
    <w:rPr>
      <w:sz w:val="16"/>
      <w:szCs w:val="16"/>
    </w:rPr>
  </w:style>
  <w:style w:type="paragraph" w:customStyle="1" w:styleId="Style14ptBoldCenteredBefore3ptAfter3pt">
    <w:name w:val="Style 14 pt Bold Centered Before:  3 pt After:  3 pt"/>
    <w:basedOn w:val="Normal"/>
    <w:rsid w:val="009432F1"/>
    <w:pPr>
      <w:spacing w:before="120" w:after="120"/>
      <w:jc w:val="center"/>
    </w:pPr>
    <w:rPr>
      <w:b/>
      <w:bCs/>
      <w:sz w:val="28"/>
    </w:rPr>
  </w:style>
  <w:style w:type="paragraph" w:styleId="DocumentMap">
    <w:name w:val="Document Map"/>
    <w:basedOn w:val="Normal"/>
    <w:semiHidden/>
    <w:rsid w:val="009432F1"/>
    <w:pPr>
      <w:shd w:val="clear" w:color="auto" w:fill="000080"/>
    </w:pPr>
    <w:rPr>
      <w:rFonts w:ascii="Tahoma" w:hAnsi="Tahoma" w:cs="Tahoma"/>
    </w:rPr>
  </w:style>
  <w:style w:type="paragraph" w:customStyle="1" w:styleId="HorizontalLine">
    <w:name w:val="Horizontal Line"/>
    <w:basedOn w:val="Normal"/>
    <w:next w:val="BodyText"/>
    <w:rsid w:val="009432F1"/>
    <w:pPr>
      <w:widowControl w:val="0"/>
      <w:suppressLineNumbers/>
      <w:pBdr>
        <w:bottom w:val="double" w:sz="1" w:space="0" w:color="808080"/>
      </w:pBdr>
      <w:suppressAutoHyphens/>
      <w:spacing w:after="283"/>
    </w:pPr>
    <w:rPr>
      <w:rFonts w:ascii="Arial" w:eastAsia="HG Mincho Light J" w:hAnsi="Arial"/>
      <w:color w:val="000000"/>
      <w:sz w:val="12"/>
    </w:rPr>
  </w:style>
  <w:style w:type="paragraph" w:styleId="NormalWeb">
    <w:name w:val="Normal (Web)"/>
    <w:basedOn w:val="Normal"/>
    <w:uiPriority w:val="99"/>
    <w:rsid w:val="009432F1"/>
    <w:pPr>
      <w:spacing w:before="100" w:beforeAutospacing="1" w:after="100" w:afterAutospacing="1"/>
    </w:pPr>
    <w:rPr>
      <w:color w:val="000000"/>
      <w:szCs w:val="24"/>
    </w:rPr>
  </w:style>
  <w:style w:type="paragraph" w:customStyle="1" w:styleId="WW-BodyText3">
    <w:name w:val="WW-Body Text 3"/>
    <w:basedOn w:val="Normal"/>
    <w:rsid w:val="009432F1"/>
    <w:pPr>
      <w:suppressAutoHyphens/>
    </w:pPr>
    <w:rPr>
      <w:rFonts w:ascii="Arial" w:hAnsi="Arial" w:cs="Arial"/>
      <w:b/>
      <w:bCs/>
      <w:color w:val="FF0000"/>
      <w:szCs w:val="24"/>
      <w:lang w:eastAsia="ar-SA"/>
    </w:rPr>
  </w:style>
  <w:style w:type="paragraph" w:customStyle="1" w:styleId="WW-BodyText2">
    <w:name w:val="WW-Body Text 2"/>
    <w:basedOn w:val="Normal"/>
    <w:rsid w:val="009432F1"/>
    <w:pPr>
      <w:suppressAutoHyphens/>
    </w:pPr>
    <w:rPr>
      <w:rFonts w:ascii="Arial" w:hAnsi="Arial" w:cs="Arial"/>
      <w:color w:val="000080"/>
      <w:szCs w:val="24"/>
      <w:lang w:eastAsia="ar-SA"/>
    </w:rPr>
  </w:style>
  <w:style w:type="paragraph" w:customStyle="1" w:styleId="c2">
    <w:name w:val="c2"/>
    <w:basedOn w:val="Normal"/>
    <w:rsid w:val="009432F1"/>
    <w:pPr>
      <w:widowControl w:val="0"/>
      <w:autoSpaceDE w:val="0"/>
      <w:autoSpaceDN w:val="0"/>
      <w:adjustRightInd w:val="0"/>
      <w:spacing w:line="240" w:lineRule="atLeast"/>
      <w:jc w:val="center"/>
    </w:pPr>
    <w:rPr>
      <w:szCs w:val="24"/>
    </w:rPr>
  </w:style>
  <w:style w:type="paragraph" w:customStyle="1" w:styleId="c3">
    <w:name w:val="c3"/>
    <w:basedOn w:val="Normal"/>
    <w:rsid w:val="009432F1"/>
    <w:pPr>
      <w:widowControl w:val="0"/>
      <w:autoSpaceDE w:val="0"/>
      <w:autoSpaceDN w:val="0"/>
      <w:adjustRightInd w:val="0"/>
      <w:spacing w:line="240" w:lineRule="atLeast"/>
      <w:jc w:val="center"/>
    </w:pPr>
    <w:rPr>
      <w:szCs w:val="24"/>
    </w:rPr>
  </w:style>
  <w:style w:type="paragraph" w:customStyle="1" w:styleId="p4">
    <w:name w:val="p4"/>
    <w:basedOn w:val="Normal"/>
    <w:rsid w:val="009432F1"/>
    <w:pPr>
      <w:widowControl w:val="0"/>
      <w:tabs>
        <w:tab w:val="left" w:pos="481"/>
      </w:tabs>
      <w:autoSpaceDE w:val="0"/>
      <w:autoSpaceDN w:val="0"/>
      <w:adjustRightInd w:val="0"/>
      <w:spacing w:line="283" w:lineRule="atLeast"/>
      <w:ind w:firstLine="481"/>
      <w:jc w:val="both"/>
    </w:pPr>
    <w:rPr>
      <w:szCs w:val="24"/>
    </w:rPr>
  </w:style>
  <w:style w:type="paragraph" w:customStyle="1" w:styleId="p5">
    <w:name w:val="p5"/>
    <w:basedOn w:val="Normal"/>
    <w:rsid w:val="009432F1"/>
    <w:pPr>
      <w:widowControl w:val="0"/>
      <w:tabs>
        <w:tab w:val="left" w:pos="731"/>
      </w:tabs>
      <w:autoSpaceDE w:val="0"/>
      <w:autoSpaceDN w:val="0"/>
      <w:adjustRightInd w:val="0"/>
      <w:spacing w:line="283" w:lineRule="atLeast"/>
      <w:ind w:firstLine="731"/>
      <w:jc w:val="both"/>
    </w:pPr>
    <w:rPr>
      <w:szCs w:val="24"/>
    </w:rPr>
  </w:style>
  <w:style w:type="paragraph" w:customStyle="1" w:styleId="p7">
    <w:name w:val="p7"/>
    <w:basedOn w:val="Normal"/>
    <w:rsid w:val="009432F1"/>
    <w:pPr>
      <w:widowControl w:val="0"/>
      <w:tabs>
        <w:tab w:val="left" w:pos="1162"/>
      </w:tabs>
      <w:autoSpaceDE w:val="0"/>
      <w:autoSpaceDN w:val="0"/>
      <w:adjustRightInd w:val="0"/>
      <w:spacing w:line="240" w:lineRule="atLeast"/>
      <w:ind w:left="278" w:hanging="1162"/>
      <w:jc w:val="both"/>
    </w:pPr>
    <w:rPr>
      <w:szCs w:val="24"/>
    </w:rPr>
  </w:style>
  <w:style w:type="character" w:styleId="Emphasis">
    <w:name w:val="Emphasis"/>
    <w:basedOn w:val="DefaultParagraphFont"/>
    <w:uiPriority w:val="20"/>
    <w:qFormat/>
    <w:rsid w:val="009432F1"/>
    <w:rPr>
      <w:i/>
      <w:iCs/>
    </w:rPr>
  </w:style>
  <w:style w:type="paragraph" w:styleId="BodyTextIndent2">
    <w:name w:val="Body Text Indent 2"/>
    <w:basedOn w:val="Normal"/>
    <w:rsid w:val="009432F1"/>
    <w:pPr>
      <w:spacing w:after="120" w:line="480" w:lineRule="auto"/>
      <w:ind w:left="360"/>
    </w:pPr>
  </w:style>
  <w:style w:type="paragraph" w:customStyle="1" w:styleId="WW-NormalWeb">
    <w:name w:val="WW-Normal (Web)"/>
    <w:basedOn w:val="Normal"/>
    <w:rsid w:val="009432F1"/>
    <w:pPr>
      <w:suppressAutoHyphens/>
      <w:spacing w:before="280" w:after="280"/>
    </w:pPr>
    <w:rPr>
      <w:rFonts w:ascii="Verdana" w:eastAsia="Arial Unicode MS" w:hAnsi="Verdana" w:cs="Arial Unicode MS"/>
      <w:sz w:val="20"/>
      <w:lang w:eastAsia="ar-SA"/>
    </w:rPr>
  </w:style>
  <w:style w:type="paragraph" w:customStyle="1" w:styleId="AveryWizard">
    <w:name w:val="Avery Wizard"/>
    <w:basedOn w:val="Normal"/>
    <w:rsid w:val="009432F1"/>
    <w:pPr>
      <w:spacing w:line="360" w:lineRule="auto"/>
    </w:pPr>
    <w:rPr>
      <w:sz w:val="36"/>
    </w:rPr>
  </w:style>
  <w:style w:type="paragraph" w:customStyle="1" w:styleId="header2">
    <w:name w:val="header2"/>
    <w:basedOn w:val="Normal"/>
    <w:rsid w:val="009432F1"/>
    <w:pPr>
      <w:spacing w:before="100" w:beforeAutospacing="1" w:after="100" w:afterAutospacing="1"/>
    </w:pPr>
    <w:rPr>
      <w:szCs w:val="24"/>
    </w:rPr>
  </w:style>
  <w:style w:type="paragraph" w:styleId="ListParagraph">
    <w:name w:val="List Paragraph"/>
    <w:basedOn w:val="Normal"/>
    <w:uiPriority w:val="34"/>
    <w:qFormat/>
    <w:rsid w:val="00691547"/>
    <w:pPr>
      <w:ind w:left="720"/>
      <w:contextualSpacing/>
    </w:pPr>
  </w:style>
  <w:style w:type="paragraph" w:customStyle="1" w:styleId="PreformattedText">
    <w:name w:val="Preformatted Text"/>
    <w:basedOn w:val="Normal"/>
    <w:rsid w:val="00763379"/>
    <w:pPr>
      <w:widowControl w:val="0"/>
      <w:suppressAutoHyphens/>
    </w:pPr>
    <w:rPr>
      <w:rFonts w:ascii="Cumberland" w:eastAsia="Cumberland" w:hAnsi="Cumberland" w:cs="Cumberland"/>
      <w:sz w:val="20"/>
    </w:rPr>
  </w:style>
  <w:style w:type="character" w:customStyle="1" w:styleId="PlainTextChar">
    <w:name w:val="Plain Text Char"/>
    <w:basedOn w:val="DefaultParagraphFont"/>
    <w:link w:val="PlainText"/>
    <w:uiPriority w:val="99"/>
    <w:rsid w:val="00B1380A"/>
    <w:rPr>
      <w:rFonts w:ascii="Courier New" w:hAnsi="Courier New"/>
    </w:rPr>
  </w:style>
  <w:style w:type="paragraph" w:customStyle="1" w:styleId="TableContents">
    <w:name w:val="Table Contents"/>
    <w:basedOn w:val="BodyText"/>
    <w:rsid w:val="001A5B3D"/>
    <w:pPr>
      <w:widowControl w:val="0"/>
      <w:suppressLineNumbers/>
      <w:suppressAutoHyphens/>
      <w:spacing w:after="120"/>
    </w:pPr>
    <w:rPr>
      <w:rFonts w:ascii="Thorndale" w:eastAsia="Andale Sans UI" w:hAnsi="Thorndale"/>
    </w:rPr>
  </w:style>
  <w:style w:type="paragraph" w:customStyle="1" w:styleId="TableHeading">
    <w:name w:val="Table Heading"/>
    <w:basedOn w:val="TableContents"/>
    <w:rsid w:val="001A5B3D"/>
    <w:pPr>
      <w:jc w:val="center"/>
    </w:pPr>
    <w:rPr>
      <w:b/>
      <w:bCs/>
      <w:i/>
      <w:iCs/>
    </w:rPr>
  </w:style>
  <w:style w:type="paragraph" w:customStyle="1" w:styleId="WW-ListParagraph">
    <w:name w:val="WW-List Paragraph"/>
    <w:basedOn w:val="Normal"/>
    <w:rsid w:val="006612CD"/>
    <w:pPr>
      <w:ind w:left="720"/>
    </w:pPr>
    <w:rPr>
      <w:lang w:eastAsia="ar-SA"/>
    </w:rPr>
  </w:style>
  <w:style w:type="character" w:customStyle="1" w:styleId="FooterChar">
    <w:name w:val="Footer Char"/>
    <w:basedOn w:val="DefaultParagraphFont"/>
    <w:link w:val="Footer"/>
    <w:uiPriority w:val="99"/>
    <w:rsid w:val="00806A45"/>
    <w:rPr>
      <w:sz w:val="24"/>
    </w:rPr>
  </w:style>
  <w:style w:type="paragraph" w:styleId="NoSpacing">
    <w:name w:val="No Spacing"/>
    <w:link w:val="NoSpacingChar"/>
    <w:uiPriority w:val="1"/>
    <w:qFormat/>
    <w:rsid w:val="00444AA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44AA2"/>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444AA2"/>
    <w:rPr>
      <w:sz w:val="24"/>
    </w:rPr>
  </w:style>
  <w:style w:type="character" w:customStyle="1" w:styleId="uiintentionalstorynames">
    <w:name w:val="uiintentionalstory_names"/>
    <w:basedOn w:val="DefaultParagraphFont"/>
    <w:rsid w:val="00F76079"/>
  </w:style>
  <w:style w:type="character" w:customStyle="1" w:styleId="uistorymessage">
    <w:name w:val="uistory_message"/>
    <w:basedOn w:val="DefaultParagraphFont"/>
    <w:rsid w:val="00F76079"/>
  </w:style>
  <w:style w:type="paragraph" w:customStyle="1" w:styleId="Quotations">
    <w:name w:val="Quotations"/>
    <w:basedOn w:val="Normal"/>
    <w:rsid w:val="00AB014F"/>
    <w:pPr>
      <w:widowControl w:val="0"/>
      <w:suppressAutoHyphens/>
      <w:spacing w:after="283"/>
      <w:ind w:left="567" w:right="567"/>
    </w:pPr>
    <w:rPr>
      <w:rFonts w:eastAsia="Lucida Sans Unicode" w:cs="Mangal"/>
      <w:kern w:val="1"/>
      <w:szCs w:val="24"/>
      <w:lang w:eastAsia="hi-IN" w:bidi="hi-IN"/>
    </w:rPr>
  </w:style>
  <w:style w:type="paragraph" w:customStyle="1" w:styleId="Default">
    <w:name w:val="Default"/>
    <w:rsid w:val="007D38B3"/>
    <w:pPr>
      <w:autoSpaceDE w:val="0"/>
      <w:autoSpaceDN w:val="0"/>
      <w:adjustRightInd w:val="0"/>
    </w:pPr>
    <w:rPr>
      <w:color w:val="000000"/>
      <w:sz w:val="24"/>
      <w:szCs w:val="24"/>
    </w:rPr>
  </w:style>
  <w:style w:type="character" w:customStyle="1" w:styleId="h20">
    <w:name w:val="h2"/>
    <w:basedOn w:val="DefaultParagraphFont"/>
    <w:rsid w:val="001B6A7C"/>
  </w:style>
  <w:style w:type="character" w:customStyle="1" w:styleId="Heading9Char">
    <w:name w:val="Heading 9 Char"/>
    <w:basedOn w:val="DefaultParagraphFont"/>
    <w:link w:val="Heading9"/>
    <w:semiHidden/>
    <w:rsid w:val="00CA34E9"/>
    <w:rPr>
      <w:rFonts w:asciiTheme="majorHAnsi" w:eastAsiaTheme="majorEastAsia" w:hAnsiTheme="majorHAnsi" w:cstheme="majorBidi"/>
      <w:i/>
      <w:iCs/>
      <w:color w:val="404040" w:themeColor="text1" w:themeTint="BF"/>
    </w:rPr>
  </w:style>
  <w:style w:type="character" w:customStyle="1" w:styleId="num">
    <w:name w:val="num"/>
    <w:basedOn w:val="DefaultParagraphFont"/>
    <w:rsid w:val="008A6494"/>
  </w:style>
  <w:style w:type="character" w:customStyle="1" w:styleId="dirsegtext">
    <w:name w:val="dirsegtext"/>
    <w:basedOn w:val="DefaultParagraphFont"/>
    <w:rsid w:val="008A6494"/>
  </w:style>
  <w:style w:type="character" w:customStyle="1" w:styleId="st">
    <w:name w:val="st"/>
    <w:basedOn w:val="DefaultParagraphFont"/>
    <w:rsid w:val="00E11B85"/>
  </w:style>
  <w:style w:type="paragraph" w:styleId="FootnoteText">
    <w:name w:val="footnote text"/>
    <w:basedOn w:val="Normal"/>
    <w:link w:val="FootnoteTextChar"/>
    <w:unhideWhenUsed/>
    <w:rsid w:val="007E64BC"/>
    <w:rPr>
      <w:sz w:val="20"/>
    </w:rPr>
  </w:style>
  <w:style w:type="character" w:customStyle="1" w:styleId="FootnoteTextChar">
    <w:name w:val="Footnote Text Char"/>
    <w:basedOn w:val="DefaultParagraphFont"/>
    <w:link w:val="FootnoteText"/>
    <w:rsid w:val="007E64BC"/>
  </w:style>
  <w:style w:type="character" w:styleId="FootnoteReference">
    <w:name w:val="footnote reference"/>
    <w:basedOn w:val="DefaultParagraphFont"/>
    <w:unhideWhenUsed/>
    <w:rsid w:val="007E64BC"/>
    <w:rPr>
      <w:vertAlign w:val="superscript"/>
    </w:rPr>
  </w:style>
  <w:style w:type="character" w:customStyle="1" w:styleId="misspelled">
    <w:name w:val="misspelled"/>
    <w:basedOn w:val="DefaultParagraphFont"/>
    <w:rsid w:val="0094013F"/>
  </w:style>
  <w:style w:type="paragraph" w:customStyle="1" w:styleId="default0">
    <w:name w:val="default"/>
    <w:basedOn w:val="Normal"/>
    <w:rsid w:val="0028628C"/>
    <w:pPr>
      <w:spacing w:before="100" w:beforeAutospacing="1" w:after="100" w:afterAutospacing="1"/>
    </w:pPr>
    <w:rPr>
      <w:rFonts w:eastAsiaTheme="minorHAnsi"/>
      <w:szCs w:val="24"/>
    </w:rPr>
  </w:style>
  <w:style w:type="character" w:customStyle="1" w:styleId="lrg">
    <w:name w:val="lrg"/>
    <w:basedOn w:val="DefaultParagraphFont"/>
    <w:rsid w:val="00385A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32F1"/>
    <w:rPr>
      <w:sz w:val="24"/>
    </w:rPr>
  </w:style>
  <w:style w:type="paragraph" w:styleId="Heading1">
    <w:name w:val="heading 1"/>
    <w:basedOn w:val="Normal"/>
    <w:next w:val="Normal"/>
    <w:qFormat/>
    <w:rsid w:val="009432F1"/>
    <w:pPr>
      <w:keepNext/>
      <w:outlineLvl w:val="0"/>
    </w:pPr>
    <w:rPr>
      <w:b/>
      <w:sz w:val="20"/>
    </w:rPr>
  </w:style>
  <w:style w:type="paragraph" w:styleId="Heading2">
    <w:name w:val="heading 2"/>
    <w:basedOn w:val="Normal"/>
    <w:next w:val="Normal"/>
    <w:qFormat/>
    <w:rsid w:val="009432F1"/>
    <w:pPr>
      <w:keepNext/>
      <w:jc w:val="center"/>
      <w:outlineLvl w:val="1"/>
    </w:pPr>
    <w:rPr>
      <w:rFonts w:ascii="Arial" w:hAnsi="Arial"/>
      <w:b/>
    </w:rPr>
  </w:style>
  <w:style w:type="paragraph" w:styleId="Heading3">
    <w:name w:val="heading 3"/>
    <w:basedOn w:val="Normal"/>
    <w:next w:val="Normal"/>
    <w:qFormat/>
    <w:rsid w:val="009432F1"/>
    <w:pPr>
      <w:keepNext/>
      <w:jc w:val="center"/>
      <w:outlineLvl w:val="2"/>
    </w:pPr>
    <w:rPr>
      <w:rFonts w:ascii="Arial" w:hAnsi="Arial"/>
      <w:b/>
      <w:sz w:val="28"/>
    </w:rPr>
  </w:style>
  <w:style w:type="paragraph" w:styleId="Heading4">
    <w:name w:val="heading 4"/>
    <w:basedOn w:val="Normal"/>
    <w:next w:val="Normal"/>
    <w:qFormat/>
    <w:rsid w:val="009432F1"/>
    <w:pPr>
      <w:keepNext/>
      <w:outlineLvl w:val="3"/>
    </w:pPr>
    <w:rPr>
      <w:rFonts w:ascii="Arial" w:hAnsi="Arial"/>
      <w:b/>
      <w:sz w:val="28"/>
    </w:rPr>
  </w:style>
  <w:style w:type="paragraph" w:styleId="Heading5">
    <w:name w:val="heading 5"/>
    <w:basedOn w:val="Normal"/>
    <w:next w:val="Normal"/>
    <w:qFormat/>
    <w:rsid w:val="009432F1"/>
    <w:pPr>
      <w:spacing w:before="240" w:after="60"/>
      <w:outlineLvl w:val="4"/>
    </w:pPr>
    <w:rPr>
      <w:b/>
      <w:bCs/>
      <w:i/>
      <w:iCs/>
      <w:sz w:val="26"/>
      <w:szCs w:val="26"/>
    </w:rPr>
  </w:style>
  <w:style w:type="paragraph" w:styleId="Heading6">
    <w:name w:val="heading 6"/>
    <w:basedOn w:val="Normal"/>
    <w:next w:val="Normal"/>
    <w:qFormat/>
    <w:rsid w:val="009432F1"/>
    <w:pPr>
      <w:keepNext/>
      <w:ind w:left="2160" w:firstLine="720"/>
      <w:outlineLvl w:val="5"/>
    </w:pPr>
    <w:rPr>
      <w:sz w:val="36"/>
      <w:szCs w:val="24"/>
    </w:rPr>
  </w:style>
  <w:style w:type="paragraph" w:styleId="Heading9">
    <w:name w:val="heading 9"/>
    <w:basedOn w:val="Normal"/>
    <w:next w:val="Normal"/>
    <w:link w:val="Heading9Char"/>
    <w:unhideWhenUsed/>
    <w:qFormat/>
    <w:rsid w:val="00CA34E9"/>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432F1"/>
    <w:pPr>
      <w:tabs>
        <w:tab w:val="center" w:pos="4320"/>
        <w:tab w:val="right" w:pos="8640"/>
      </w:tabs>
    </w:pPr>
  </w:style>
  <w:style w:type="paragraph" w:styleId="Footer">
    <w:name w:val="footer"/>
    <w:basedOn w:val="Normal"/>
    <w:link w:val="FooterChar"/>
    <w:uiPriority w:val="99"/>
    <w:rsid w:val="009432F1"/>
    <w:pPr>
      <w:tabs>
        <w:tab w:val="center" w:pos="4320"/>
        <w:tab w:val="right" w:pos="8640"/>
      </w:tabs>
    </w:pPr>
  </w:style>
  <w:style w:type="character" w:styleId="PageNumber">
    <w:name w:val="page number"/>
    <w:basedOn w:val="DefaultParagraphFont"/>
    <w:rsid w:val="009432F1"/>
  </w:style>
  <w:style w:type="paragraph" w:styleId="PlainText">
    <w:name w:val="Plain Text"/>
    <w:basedOn w:val="Normal"/>
    <w:link w:val="PlainTextChar"/>
    <w:uiPriority w:val="99"/>
    <w:rsid w:val="009432F1"/>
    <w:rPr>
      <w:rFonts w:ascii="Courier New" w:hAnsi="Courier New"/>
      <w:sz w:val="20"/>
    </w:rPr>
  </w:style>
  <w:style w:type="character" w:styleId="Hyperlink">
    <w:name w:val="Hyperlink"/>
    <w:basedOn w:val="DefaultParagraphFont"/>
    <w:rsid w:val="009432F1"/>
    <w:rPr>
      <w:color w:val="0000FF"/>
      <w:u w:val="single"/>
    </w:rPr>
  </w:style>
  <w:style w:type="paragraph" w:customStyle="1" w:styleId="H2">
    <w:name w:val="H2"/>
    <w:basedOn w:val="Normal"/>
    <w:next w:val="Normal"/>
    <w:rsid w:val="009432F1"/>
    <w:pPr>
      <w:keepNext/>
      <w:spacing w:before="100" w:after="100"/>
      <w:outlineLvl w:val="2"/>
    </w:pPr>
    <w:rPr>
      <w:b/>
      <w:snapToGrid w:val="0"/>
      <w:sz w:val="36"/>
    </w:rPr>
  </w:style>
  <w:style w:type="paragraph" w:customStyle="1" w:styleId="H4">
    <w:name w:val="H4"/>
    <w:basedOn w:val="Normal"/>
    <w:next w:val="Normal"/>
    <w:rsid w:val="009432F1"/>
    <w:pPr>
      <w:keepNext/>
      <w:spacing w:before="100" w:after="100"/>
      <w:outlineLvl w:val="4"/>
    </w:pPr>
    <w:rPr>
      <w:b/>
      <w:snapToGrid w:val="0"/>
    </w:rPr>
  </w:style>
  <w:style w:type="character" w:styleId="FollowedHyperlink">
    <w:name w:val="FollowedHyperlink"/>
    <w:basedOn w:val="DefaultParagraphFont"/>
    <w:rsid w:val="009432F1"/>
    <w:rPr>
      <w:color w:val="800080"/>
      <w:u w:val="single"/>
    </w:rPr>
  </w:style>
  <w:style w:type="paragraph" w:styleId="Caption">
    <w:name w:val="caption"/>
    <w:basedOn w:val="Normal"/>
    <w:next w:val="Normal"/>
    <w:qFormat/>
    <w:rsid w:val="009432F1"/>
    <w:pPr>
      <w:spacing w:before="120" w:after="120"/>
    </w:pPr>
    <w:rPr>
      <w:b/>
    </w:rPr>
  </w:style>
  <w:style w:type="character" w:styleId="Strong">
    <w:name w:val="Strong"/>
    <w:basedOn w:val="DefaultParagraphFont"/>
    <w:uiPriority w:val="22"/>
    <w:qFormat/>
    <w:rsid w:val="009432F1"/>
    <w:rPr>
      <w:b/>
    </w:rPr>
  </w:style>
  <w:style w:type="paragraph" w:styleId="BodyText">
    <w:name w:val="Body Text"/>
    <w:basedOn w:val="Normal"/>
    <w:rsid w:val="009432F1"/>
  </w:style>
  <w:style w:type="paragraph" w:styleId="Title">
    <w:name w:val="Title"/>
    <w:basedOn w:val="Normal"/>
    <w:qFormat/>
    <w:rsid w:val="009432F1"/>
    <w:pPr>
      <w:jc w:val="center"/>
    </w:pPr>
    <w:rPr>
      <w:rFonts w:ascii="Arial" w:hAnsi="Arial"/>
      <w:b/>
    </w:rPr>
  </w:style>
  <w:style w:type="paragraph" w:styleId="BodyText2">
    <w:name w:val="Body Text 2"/>
    <w:basedOn w:val="Normal"/>
    <w:rsid w:val="009432F1"/>
    <w:pPr>
      <w:ind w:right="-630"/>
    </w:pPr>
    <w:rPr>
      <w:rFonts w:ascii="Bookman Old Style" w:hAnsi="Bookman Old Style"/>
      <w:sz w:val="28"/>
    </w:rPr>
  </w:style>
  <w:style w:type="paragraph" w:styleId="BodyTextIndent">
    <w:name w:val="Body Text Indent"/>
    <w:basedOn w:val="Normal"/>
    <w:rsid w:val="009432F1"/>
    <w:pPr>
      <w:tabs>
        <w:tab w:val="left" w:pos="720"/>
      </w:tabs>
      <w:ind w:left="720"/>
    </w:pPr>
    <w:rPr>
      <w:szCs w:val="24"/>
    </w:rPr>
  </w:style>
  <w:style w:type="paragraph" w:styleId="BalloonText">
    <w:name w:val="Balloon Text"/>
    <w:basedOn w:val="Normal"/>
    <w:semiHidden/>
    <w:rsid w:val="009432F1"/>
    <w:rPr>
      <w:rFonts w:ascii="Tahoma" w:hAnsi="Tahoma" w:cs="Tahoma"/>
      <w:sz w:val="16"/>
      <w:szCs w:val="16"/>
    </w:rPr>
  </w:style>
  <w:style w:type="table" w:styleId="TableGrid">
    <w:name w:val="Table Grid"/>
    <w:basedOn w:val="TableNormal"/>
    <w:rsid w:val="009432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
    <w:name w:val="bodytext1"/>
    <w:basedOn w:val="DefaultParagraphFont"/>
    <w:rsid w:val="009432F1"/>
    <w:rPr>
      <w:rFonts w:ascii="Verdana" w:hAnsi="Verdana" w:hint="default"/>
      <w:sz w:val="20"/>
      <w:szCs w:val="20"/>
    </w:rPr>
  </w:style>
  <w:style w:type="paragraph" w:styleId="BodyText3">
    <w:name w:val="Body Text 3"/>
    <w:basedOn w:val="Normal"/>
    <w:rsid w:val="009432F1"/>
    <w:pPr>
      <w:spacing w:after="120"/>
    </w:pPr>
    <w:rPr>
      <w:sz w:val="16"/>
      <w:szCs w:val="16"/>
    </w:rPr>
  </w:style>
  <w:style w:type="paragraph" w:customStyle="1" w:styleId="Style14ptBoldCenteredBefore3ptAfter3pt">
    <w:name w:val="Style 14 pt Bold Centered Before:  3 pt After:  3 pt"/>
    <w:basedOn w:val="Normal"/>
    <w:rsid w:val="009432F1"/>
    <w:pPr>
      <w:spacing w:before="120" w:after="120"/>
      <w:jc w:val="center"/>
    </w:pPr>
    <w:rPr>
      <w:b/>
      <w:bCs/>
      <w:sz w:val="28"/>
    </w:rPr>
  </w:style>
  <w:style w:type="paragraph" w:styleId="DocumentMap">
    <w:name w:val="Document Map"/>
    <w:basedOn w:val="Normal"/>
    <w:semiHidden/>
    <w:rsid w:val="009432F1"/>
    <w:pPr>
      <w:shd w:val="clear" w:color="auto" w:fill="000080"/>
    </w:pPr>
    <w:rPr>
      <w:rFonts w:ascii="Tahoma" w:hAnsi="Tahoma" w:cs="Tahoma"/>
    </w:rPr>
  </w:style>
  <w:style w:type="paragraph" w:customStyle="1" w:styleId="HorizontalLine">
    <w:name w:val="Horizontal Line"/>
    <w:basedOn w:val="Normal"/>
    <w:next w:val="BodyText"/>
    <w:rsid w:val="009432F1"/>
    <w:pPr>
      <w:widowControl w:val="0"/>
      <w:suppressLineNumbers/>
      <w:pBdr>
        <w:bottom w:val="double" w:sz="1" w:space="0" w:color="808080"/>
      </w:pBdr>
      <w:suppressAutoHyphens/>
      <w:spacing w:after="283"/>
    </w:pPr>
    <w:rPr>
      <w:rFonts w:ascii="Arial" w:eastAsia="HG Mincho Light J" w:hAnsi="Arial"/>
      <w:color w:val="000000"/>
      <w:sz w:val="12"/>
    </w:rPr>
  </w:style>
  <w:style w:type="paragraph" w:styleId="NormalWeb">
    <w:name w:val="Normal (Web)"/>
    <w:basedOn w:val="Normal"/>
    <w:uiPriority w:val="99"/>
    <w:rsid w:val="009432F1"/>
    <w:pPr>
      <w:spacing w:before="100" w:beforeAutospacing="1" w:after="100" w:afterAutospacing="1"/>
    </w:pPr>
    <w:rPr>
      <w:color w:val="000000"/>
      <w:szCs w:val="24"/>
    </w:rPr>
  </w:style>
  <w:style w:type="paragraph" w:customStyle="1" w:styleId="WW-BodyText3">
    <w:name w:val="WW-Body Text 3"/>
    <w:basedOn w:val="Normal"/>
    <w:rsid w:val="009432F1"/>
    <w:pPr>
      <w:suppressAutoHyphens/>
    </w:pPr>
    <w:rPr>
      <w:rFonts w:ascii="Arial" w:hAnsi="Arial" w:cs="Arial"/>
      <w:b/>
      <w:bCs/>
      <w:color w:val="FF0000"/>
      <w:szCs w:val="24"/>
      <w:lang w:eastAsia="ar-SA"/>
    </w:rPr>
  </w:style>
  <w:style w:type="paragraph" w:customStyle="1" w:styleId="WW-BodyText2">
    <w:name w:val="WW-Body Text 2"/>
    <w:basedOn w:val="Normal"/>
    <w:rsid w:val="009432F1"/>
    <w:pPr>
      <w:suppressAutoHyphens/>
    </w:pPr>
    <w:rPr>
      <w:rFonts w:ascii="Arial" w:hAnsi="Arial" w:cs="Arial"/>
      <w:color w:val="000080"/>
      <w:szCs w:val="24"/>
      <w:lang w:eastAsia="ar-SA"/>
    </w:rPr>
  </w:style>
  <w:style w:type="paragraph" w:customStyle="1" w:styleId="c2">
    <w:name w:val="c2"/>
    <w:basedOn w:val="Normal"/>
    <w:rsid w:val="009432F1"/>
    <w:pPr>
      <w:widowControl w:val="0"/>
      <w:autoSpaceDE w:val="0"/>
      <w:autoSpaceDN w:val="0"/>
      <w:adjustRightInd w:val="0"/>
      <w:spacing w:line="240" w:lineRule="atLeast"/>
      <w:jc w:val="center"/>
    </w:pPr>
    <w:rPr>
      <w:szCs w:val="24"/>
    </w:rPr>
  </w:style>
  <w:style w:type="paragraph" w:customStyle="1" w:styleId="c3">
    <w:name w:val="c3"/>
    <w:basedOn w:val="Normal"/>
    <w:rsid w:val="009432F1"/>
    <w:pPr>
      <w:widowControl w:val="0"/>
      <w:autoSpaceDE w:val="0"/>
      <w:autoSpaceDN w:val="0"/>
      <w:adjustRightInd w:val="0"/>
      <w:spacing w:line="240" w:lineRule="atLeast"/>
      <w:jc w:val="center"/>
    </w:pPr>
    <w:rPr>
      <w:szCs w:val="24"/>
    </w:rPr>
  </w:style>
  <w:style w:type="paragraph" w:customStyle="1" w:styleId="p4">
    <w:name w:val="p4"/>
    <w:basedOn w:val="Normal"/>
    <w:rsid w:val="009432F1"/>
    <w:pPr>
      <w:widowControl w:val="0"/>
      <w:tabs>
        <w:tab w:val="left" w:pos="481"/>
      </w:tabs>
      <w:autoSpaceDE w:val="0"/>
      <w:autoSpaceDN w:val="0"/>
      <w:adjustRightInd w:val="0"/>
      <w:spacing w:line="283" w:lineRule="atLeast"/>
      <w:ind w:firstLine="481"/>
      <w:jc w:val="both"/>
    </w:pPr>
    <w:rPr>
      <w:szCs w:val="24"/>
    </w:rPr>
  </w:style>
  <w:style w:type="paragraph" w:customStyle="1" w:styleId="p5">
    <w:name w:val="p5"/>
    <w:basedOn w:val="Normal"/>
    <w:rsid w:val="009432F1"/>
    <w:pPr>
      <w:widowControl w:val="0"/>
      <w:tabs>
        <w:tab w:val="left" w:pos="731"/>
      </w:tabs>
      <w:autoSpaceDE w:val="0"/>
      <w:autoSpaceDN w:val="0"/>
      <w:adjustRightInd w:val="0"/>
      <w:spacing w:line="283" w:lineRule="atLeast"/>
      <w:ind w:firstLine="731"/>
      <w:jc w:val="both"/>
    </w:pPr>
    <w:rPr>
      <w:szCs w:val="24"/>
    </w:rPr>
  </w:style>
  <w:style w:type="paragraph" w:customStyle="1" w:styleId="p7">
    <w:name w:val="p7"/>
    <w:basedOn w:val="Normal"/>
    <w:rsid w:val="009432F1"/>
    <w:pPr>
      <w:widowControl w:val="0"/>
      <w:tabs>
        <w:tab w:val="left" w:pos="1162"/>
      </w:tabs>
      <w:autoSpaceDE w:val="0"/>
      <w:autoSpaceDN w:val="0"/>
      <w:adjustRightInd w:val="0"/>
      <w:spacing w:line="240" w:lineRule="atLeast"/>
      <w:ind w:left="278" w:hanging="1162"/>
      <w:jc w:val="both"/>
    </w:pPr>
    <w:rPr>
      <w:szCs w:val="24"/>
    </w:rPr>
  </w:style>
  <w:style w:type="character" w:styleId="Emphasis">
    <w:name w:val="Emphasis"/>
    <w:basedOn w:val="DefaultParagraphFont"/>
    <w:uiPriority w:val="20"/>
    <w:qFormat/>
    <w:rsid w:val="009432F1"/>
    <w:rPr>
      <w:i/>
      <w:iCs/>
    </w:rPr>
  </w:style>
  <w:style w:type="paragraph" w:styleId="BodyTextIndent2">
    <w:name w:val="Body Text Indent 2"/>
    <w:basedOn w:val="Normal"/>
    <w:rsid w:val="009432F1"/>
    <w:pPr>
      <w:spacing w:after="120" w:line="480" w:lineRule="auto"/>
      <w:ind w:left="360"/>
    </w:pPr>
  </w:style>
  <w:style w:type="paragraph" w:customStyle="1" w:styleId="WW-NormalWeb">
    <w:name w:val="WW-Normal (Web)"/>
    <w:basedOn w:val="Normal"/>
    <w:rsid w:val="009432F1"/>
    <w:pPr>
      <w:suppressAutoHyphens/>
      <w:spacing w:before="280" w:after="280"/>
    </w:pPr>
    <w:rPr>
      <w:rFonts w:ascii="Verdana" w:eastAsia="Arial Unicode MS" w:hAnsi="Verdana" w:cs="Arial Unicode MS"/>
      <w:sz w:val="20"/>
      <w:lang w:eastAsia="ar-SA"/>
    </w:rPr>
  </w:style>
  <w:style w:type="paragraph" w:customStyle="1" w:styleId="AveryWizard">
    <w:name w:val="Avery Wizard"/>
    <w:basedOn w:val="Normal"/>
    <w:rsid w:val="009432F1"/>
    <w:pPr>
      <w:spacing w:line="360" w:lineRule="auto"/>
    </w:pPr>
    <w:rPr>
      <w:sz w:val="36"/>
    </w:rPr>
  </w:style>
  <w:style w:type="paragraph" w:customStyle="1" w:styleId="header2">
    <w:name w:val="header2"/>
    <w:basedOn w:val="Normal"/>
    <w:rsid w:val="009432F1"/>
    <w:pPr>
      <w:spacing w:before="100" w:beforeAutospacing="1" w:after="100" w:afterAutospacing="1"/>
    </w:pPr>
    <w:rPr>
      <w:szCs w:val="24"/>
    </w:rPr>
  </w:style>
  <w:style w:type="paragraph" w:styleId="ListParagraph">
    <w:name w:val="List Paragraph"/>
    <w:basedOn w:val="Normal"/>
    <w:uiPriority w:val="34"/>
    <w:qFormat/>
    <w:rsid w:val="00691547"/>
    <w:pPr>
      <w:ind w:left="720"/>
      <w:contextualSpacing/>
    </w:pPr>
  </w:style>
  <w:style w:type="paragraph" w:customStyle="1" w:styleId="PreformattedText">
    <w:name w:val="Preformatted Text"/>
    <w:basedOn w:val="Normal"/>
    <w:rsid w:val="00763379"/>
    <w:pPr>
      <w:widowControl w:val="0"/>
      <w:suppressAutoHyphens/>
    </w:pPr>
    <w:rPr>
      <w:rFonts w:ascii="Cumberland" w:eastAsia="Cumberland" w:hAnsi="Cumberland" w:cs="Cumberland"/>
      <w:sz w:val="20"/>
    </w:rPr>
  </w:style>
  <w:style w:type="character" w:customStyle="1" w:styleId="PlainTextChar">
    <w:name w:val="Plain Text Char"/>
    <w:basedOn w:val="DefaultParagraphFont"/>
    <w:link w:val="PlainText"/>
    <w:uiPriority w:val="99"/>
    <w:rsid w:val="00B1380A"/>
    <w:rPr>
      <w:rFonts w:ascii="Courier New" w:hAnsi="Courier New"/>
    </w:rPr>
  </w:style>
  <w:style w:type="paragraph" w:customStyle="1" w:styleId="TableContents">
    <w:name w:val="Table Contents"/>
    <w:basedOn w:val="BodyText"/>
    <w:rsid w:val="001A5B3D"/>
    <w:pPr>
      <w:widowControl w:val="0"/>
      <w:suppressLineNumbers/>
      <w:suppressAutoHyphens/>
      <w:spacing w:after="120"/>
    </w:pPr>
    <w:rPr>
      <w:rFonts w:ascii="Thorndale" w:eastAsia="Andale Sans UI" w:hAnsi="Thorndale"/>
    </w:rPr>
  </w:style>
  <w:style w:type="paragraph" w:customStyle="1" w:styleId="TableHeading">
    <w:name w:val="Table Heading"/>
    <w:basedOn w:val="TableContents"/>
    <w:rsid w:val="001A5B3D"/>
    <w:pPr>
      <w:jc w:val="center"/>
    </w:pPr>
    <w:rPr>
      <w:b/>
      <w:bCs/>
      <w:i/>
      <w:iCs/>
    </w:rPr>
  </w:style>
  <w:style w:type="paragraph" w:customStyle="1" w:styleId="WW-ListParagraph">
    <w:name w:val="WW-List Paragraph"/>
    <w:basedOn w:val="Normal"/>
    <w:rsid w:val="006612CD"/>
    <w:pPr>
      <w:ind w:left="720"/>
    </w:pPr>
    <w:rPr>
      <w:lang w:eastAsia="ar-SA"/>
    </w:rPr>
  </w:style>
  <w:style w:type="character" w:customStyle="1" w:styleId="FooterChar">
    <w:name w:val="Footer Char"/>
    <w:basedOn w:val="DefaultParagraphFont"/>
    <w:link w:val="Footer"/>
    <w:uiPriority w:val="99"/>
    <w:rsid w:val="00806A45"/>
    <w:rPr>
      <w:sz w:val="24"/>
    </w:rPr>
  </w:style>
  <w:style w:type="paragraph" w:styleId="NoSpacing">
    <w:name w:val="No Spacing"/>
    <w:link w:val="NoSpacingChar"/>
    <w:uiPriority w:val="1"/>
    <w:qFormat/>
    <w:rsid w:val="00444AA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44AA2"/>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444AA2"/>
    <w:rPr>
      <w:sz w:val="24"/>
    </w:rPr>
  </w:style>
  <w:style w:type="character" w:customStyle="1" w:styleId="uiintentionalstorynames">
    <w:name w:val="uiintentionalstory_names"/>
    <w:basedOn w:val="DefaultParagraphFont"/>
    <w:rsid w:val="00F76079"/>
  </w:style>
  <w:style w:type="character" w:customStyle="1" w:styleId="uistorymessage">
    <w:name w:val="uistory_message"/>
    <w:basedOn w:val="DefaultParagraphFont"/>
    <w:rsid w:val="00F76079"/>
  </w:style>
  <w:style w:type="paragraph" w:customStyle="1" w:styleId="Quotations">
    <w:name w:val="Quotations"/>
    <w:basedOn w:val="Normal"/>
    <w:rsid w:val="00AB014F"/>
    <w:pPr>
      <w:widowControl w:val="0"/>
      <w:suppressAutoHyphens/>
      <w:spacing w:after="283"/>
      <w:ind w:left="567" w:right="567"/>
    </w:pPr>
    <w:rPr>
      <w:rFonts w:eastAsia="Lucida Sans Unicode" w:cs="Mangal"/>
      <w:kern w:val="1"/>
      <w:szCs w:val="24"/>
      <w:lang w:eastAsia="hi-IN" w:bidi="hi-IN"/>
    </w:rPr>
  </w:style>
  <w:style w:type="paragraph" w:customStyle="1" w:styleId="Default">
    <w:name w:val="Default"/>
    <w:rsid w:val="007D38B3"/>
    <w:pPr>
      <w:autoSpaceDE w:val="0"/>
      <w:autoSpaceDN w:val="0"/>
      <w:adjustRightInd w:val="0"/>
    </w:pPr>
    <w:rPr>
      <w:color w:val="000000"/>
      <w:sz w:val="24"/>
      <w:szCs w:val="24"/>
    </w:rPr>
  </w:style>
  <w:style w:type="character" w:customStyle="1" w:styleId="h20">
    <w:name w:val="h2"/>
    <w:basedOn w:val="DefaultParagraphFont"/>
    <w:rsid w:val="001B6A7C"/>
  </w:style>
  <w:style w:type="character" w:customStyle="1" w:styleId="Heading9Char">
    <w:name w:val="Heading 9 Char"/>
    <w:basedOn w:val="DefaultParagraphFont"/>
    <w:link w:val="Heading9"/>
    <w:semiHidden/>
    <w:rsid w:val="00CA34E9"/>
    <w:rPr>
      <w:rFonts w:asciiTheme="majorHAnsi" w:eastAsiaTheme="majorEastAsia" w:hAnsiTheme="majorHAnsi" w:cstheme="majorBidi"/>
      <w:i/>
      <w:iCs/>
      <w:color w:val="404040" w:themeColor="text1" w:themeTint="BF"/>
    </w:rPr>
  </w:style>
  <w:style w:type="character" w:customStyle="1" w:styleId="num">
    <w:name w:val="num"/>
    <w:basedOn w:val="DefaultParagraphFont"/>
    <w:rsid w:val="008A6494"/>
  </w:style>
  <w:style w:type="character" w:customStyle="1" w:styleId="dirsegtext">
    <w:name w:val="dirsegtext"/>
    <w:basedOn w:val="DefaultParagraphFont"/>
    <w:rsid w:val="008A6494"/>
  </w:style>
  <w:style w:type="character" w:customStyle="1" w:styleId="st">
    <w:name w:val="st"/>
    <w:basedOn w:val="DefaultParagraphFont"/>
    <w:rsid w:val="00E11B85"/>
  </w:style>
  <w:style w:type="paragraph" w:styleId="FootnoteText">
    <w:name w:val="footnote text"/>
    <w:basedOn w:val="Normal"/>
    <w:link w:val="FootnoteTextChar"/>
    <w:unhideWhenUsed/>
    <w:rsid w:val="007E64BC"/>
    <w:rPr>
      <w:sz w:val="20"/>
    </w:rPr>
  </w:style>
  <w:style w:type="character" w:customStyle="1" w:styleId="FootnoteTextChar">
    <w:name w:val="Footnote Text Char"/>
    <w:basedOn w:val="DefaultParagraphFont"/>
    <w:link w:val="FootnoteText"/>
    <w:rsid w:val="007E64BC"/>
  </w:style>
  <w:style w:type="character" w:styleId="FootnoteReference">
    <w:name w:val="footnote reference"/>
    <w:basedOn w:val="DefaultParagraphFont"/>
    <w:unhideWhenUsed/>
    <w:rsid w:val="007E64BC"/>
    <w:rPr>
      <w:vertAlign w:val="superscript"/>
    </w:rPr>
  </w:style>
  <w:style w:type="character" w:customStyle="1" w:styleId="misspelled">
    <w:name w:val="misspelled"/>
    <w:basedOn w:val="DefaultParagraphFont"/>
    <w:rsid w:val="0094013F"/>
  </w:style>
  <w:style w:type="paragraph" w:customStyle="1" w:styleId="default0">
    <w:name w:val="default"/>
    <w:basedOn w:val="Normal"/>
    <w:rsid w:val="0028628C"/>
    <w:pPr>
      <w:spacing w:before="100" w:beforeAutospacing="1" w:after="100" w:afterAutospacing="1"/>
    </w:pPr>
    <w:rPr>
      <w:rFonts w:eastAsiaTheme="minorHAnsi"/>
      <w:szCs w:val="24"/>
    </w:rPr>
  </w:style>
  <w:style w:type="character" w:customStyle="1" w:styleId="lrg">
    <w:name w:val="lrg"/>
    <w:basedOn w:val="DefaultParagraphFont"/>
    <w:rsid w:val="003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865">
      <w:bodyDiv w:val="1"/>
      <w:marLeft w:val="0"/>
      <w:marRight w:val="0"/>
      <w:marTop w:val="0"/>
      <w:marBottom w:val="0"/>
      <w:divBdr>
        <w:top w:val="none" w:sz="0" w:space="0" w:color="auto"/>
        <w:left w:val="none" w:sz="0" w:space="0" w:color="auto"/>
        <w:bottom w:val="none" w:sz="0" w:space="0" w:color="auto"/>
        <w:right w:val="none" w:sz="0" w:space="0" w:color="auto"/>
      </w:divBdr>
    </w:div>
    <w:div w:id="4942050">
      <w:bodyDiv w:val="1"/>
      <w:marLeft w:val="0"/>
      <w:marRight w:val="0"/>
      <w:marTop w:val="0"/>
      <w:marBottom w:val="0"/>
      <w:divBdr>
        <w:top w:val="none" w:sz="0" w:space="0" w:color="auto"/>
        <w:left w:val="none" w:sz="0" w:space="0" w:color="auto"/>
        <w:bottom w:val="none" w:sz="0" w:space="0" w:color="auto"/>
        <w:right w:val="none" w:sz="0" w:space="0" w:color="auto"/>
      </w:divBdr>
    </w:div>
    <w:div w:id="10883253">
      <w:bodyDiv w:val="1"/>
      <w:marLeft w:val="0"/>
      <w:marRight w:val="0"/>
      <w:marTop w:val="0"/>
      <w:marBottom w:val="0"/>
      <w:divBdr>
        <w:top w:val="none" w:sz="0" w:space="0" w:color="auto"/>
        <w:left w:val="none" w:sz="0" w:space="0" w:color="auto"/>
        <w:bottom w:val="none" w:sz="0" w:space="0" w:color="auto"/>
        <w:right w:val="none" w:sz="0" w:space="0" w:color="auto"/>
      </w:divBdr>
    </w:div>
    <w:div w:id="11147325">
      <w:bodyDiv w:val="1"/>
      <w:marLeft w:val="0"/>
      <w:marRight w:val="0"/>
      <w:marTop w:val="0"/>
      <w:marBottom w:val="0"/>
      <w:divBdr>
        <w:top w:val="none" w:sz="0" w:space="0" w:color="auto"/>
        <w:left w:val="none" w:sz="0" w:space="0" w:color="auto"/>
        <w:bottom w:val="none" w:sz="0" w:space="0" w:color="auto"/>
        <w:right w:val="none" w:sz="0" w:space="0" w:color="auto"/>
      </w:divBdr>
    </w:div>
    <w:div w:id="16584651">
      <w:bodyDiv w:val="1"/>
      <w:marLeft w:val="0"/>
      <w:marRight w:val="0"/>
      <w:marTop w:val="0"/>
      <w:marBottom w:val="0"/>
      <w:divBdr>
        <w:top w:val="none" w:sz="0" w:space="0" w:color="auto"/>
        <w:left w:val="none" w:sz="0" w:space="0" w:color="auto"/>
        <w:bottom w:val="none" w:sz="0" w:space="0" w:color="auto"/>
        <w:right w:val="none" w:sz="0" w:space="0" w:color="auto"/>
      </w:divBdr>
    </w:div>
    <w:div w:id="25983384">
      <w:bodyDiv w:val="1"/>
      <w:marLeft w:val="0"/>
      <w:marRight w:val="0"/>
      <w:marTop w:val="0"/>
      <w:marBottom w:val="0"/>
      <w:divBdr>
        <w:top w:val="none" w:sz="0" w:space="0" w:color="auto"/>
        <w:left w:val="none" w:sz="0" w:space="0" w:color="auto"/>
        <w:bottom w:val="none" w:sz="0" w:space="0" w:color="auto"/>
        <w:right w:val="none" w:sz="0" w:space="0" w:color="auto"/>
      </w:divBdr>
    </w:div>
    <w:div w:id="38474741">
      <w:bodyDiv w:val="1"/>
      <w:marLeft w:val="0"/>
      <w:marRight w:val="0"/>
      <w:marTop w:val="0"/>
      <w:marBottom w:val="0"/>
      <w:divBdr>
        <w:top w:val="none" w:sz="0" w:space="0" w:color="auto"/>
        <w:left w:val="none" w:sz="0" w:space="0" w:color="auto"/>
        <w:bottom w:val="none" w:sz="0" w:space="0" w:color="auto"/>
        <w:right w:val="none" w:sz="0" w:space="0" w:color="auto"/>
      </w:divBdr>
    </w:div>
    <w:div w:id="42485773">
      <w:bodyDiv w:val="1"/>
      <w:marLeft w:val="0"/>
      <w:marRight w:val="0"/>
      <w:marTop w:val="0"/>
      <w:marBottom w:val="0"/>
      <w:divBdr>
        <w:top w:val="none" w:sz="0" w:space="0" w:color="auto"/>
        <w:left w:val="none" w:sz="0" w:space="0" w:color="auto"/>
        <w:bottom w:val="none" w:sz="0" w:space="0" w:color="auto"/>
        <w:right w:val="none" w:sz="0" w:space="0" w:color="auto"/>
      </w:divBdr>
    </w:div>
    <w:div w:id="47340544">
      <w:bodyDiv w:val="1"/>
      <w:marLeft w:val="0"/>
      <w:marRight w:val="0"/>
      <w:marTop w:val="0"/>
      <w:marBottom w:val="0"/>
      <w:divBdr>
        <w:top w:val="none" w:sz="0" w:space="0" w:color="auto"/>
        <w:left w:val="none" w:sz="0" w:space="0" w:color="auto"/>
        <w:bottom w:val="none" w:sz="0" w:space="0" w:color="auto"/>
        <w:right w:val="none" w:sz="0" w:space="0" w:color="auto"/>
      </w:divBdr>
    </w:div>
    <w:div w:id="48916774">
      <w:bodyDiv w:val="1"/>
      <w:marLeft w:val="0"/>
      <w:marRight w:val="0"/>
      <w:marTop w:val="0"/>
      <w:marBottom w:val="0"/>
      <w:divBdr>
        <w:top w:val="none" w:sz="0" w:space="0" w:color="auto"/>
        <w:left w:val="none" w:sz="0" w:space="0" w:color="auto"/>
        <w:bottom w:val="none" w:sz="0" w:space="0" w:color="auto"/>
        <w:right w:val="none" w:sz="0" w:space="0" w:color="auto"/>
      </w:divBdr>
    </w:div>
    <w:div w:id="60057574">
      <w:bodyDiv w:val="1"/>
      <w:marLeft w:val="0"/>
      <w:marRight w:val="0"/>
      <w:marTop w:val="0"/>
      <w:marBottom w:val="0"/>
      <w:divBdr>
        <w:top w:val="none" w:sz="0" w:space="0" w:color="auto"/>
        <w:left w:val="none" w:sz="0" w:space="0" w:color="auto"/>
        <w:bottom w:val="none" w:sz="0" w:space="0" w:color="auto"/>
        <w:right w:val="none" w:sz="0" w:space="0" w:color="auto"/>
      </w:divBdr>
    </w:div>
    <w:div w:id="68354819">
      <w:bodyDiv w:val="1"/>
      <w:marLeft w:val="0"/>
      <w:marRight w:val="0"/>
      <w:marTop w:val="0"/>
      <w:marBottom w:val="0"/>
      <w:divBdr>
        <w:top w:val="none" w:sz="0" w:space="0" w:color="auto"/>
        <w:left w:val="none" w:sz="0" w:space="0" w:color="auto"/>
        <w:bottom w:val="none" w:sz="0" w:space="0" w:color="auto"/>
        <w:right w:val="none" w:sz="0" w:space="0" w:color="auto"/>
      </w:divBdr>
    </w:div>
    <w:div w:id="70272165">
      <w:bodyDiv w:val="1"/>
      <w:marLeft w:val="0"/>
      <w:marRight w:val="0"/>
      <w:marTop w:val="0"/>
      <w:marBottom w:val="0"/>
      <w:divBdr>
        <w:top w:val="none" w:sz="0" w:space="0" w:color="auto"/>
        <w:left w:val="none" w:sz="0" w:space="0" w:color="auto"/>
        <w:bottom w:val="none" w:sz="0" w:space="0" w:color="auto"/>
        <w:right w:val="none" w:sz="0" w:space="0" w:color="auto"/>
      </w:divBdr>
    </w:div>
    <w:div w:id="83956950">
      <w:bodyDiv w:val="1"/>
      <w:marLeft w:val="0"/>
      <w:marRight w:val="0"/>
      <w:marTop w:val="0"/>
      <w:marBottom w:val="0"/>
      <w:divBdr>
        <w:top w:val="none" w:sz="0" w:space="0" w:color="auto"/>
        <w:left w:val="none" w:sz="0" w:space="0" w:color="auto"/>
        <w:bottom w:val="none" w:sz="0" w:space="0" w:color="auto"/>
        <w:right w:val="none" w:sz="0" w:space="0" w:color="auto"/>
      </w:divBdr>
    </w:div>
    <w:div w:id="96411488">
      <w:bodyDiv w:val="1"/>
      <w:marLeft w:val="0"/>
      <w:marRight w:val="0"/>
      <w:marTop w:val="0"/>
      <w:marBottom w:val="0"/>
      <w:divBdr>
        <w:top w:val="none" w:sz="0" w:space="0" w:color="auto"/>
        <w:left w:val="none" w:sz="0" w:space="0" w:color="auto"/>
        <w:bottom w:val="none" w:sz="0" w:space="0" w:color="auto"/>
        <w:right w:val="none" w:sz="0" w:space="0" w:color="auto"/>
      </w:divBdr>
    </w:div>
    <w:div w:id="104885285">
      <w:bodyDiv w:val="1"/>
      <w:marLeft w:val="0"/>
      <w:marRight w:val="0"/>
      <w:marTop w:val="0"/>
      <w:marBottom w:val="0"/>
      <w:divBdr>
        <w:top w:val="none" w:sz="0" w:space="0" w:color="auto"/>
        <w:left w:val="none" w:sz="0" w:space="0" w:color="auto"/>
        <w:bottom w:val="none" w:sz="0" w:space="0" w:color="auto"/>
        <w:right w:val="none" w:sz="0" w:space="0" w:color="auto"/>
      </w:divBdr>
    </w:div>
    <w:div w:id="108210849">
      <w:bodyDiv w:val="1"/>
      <w:marLeft w:val="0"/>
      <w:marRight w:val="0"/>
      <w:marTop w:val="0"/>
      <w:marBottom w:val="0"/>
      <w:divBdr>
        <w:top w:val="none" w:sz="0" w:space="0" w:color="auto"/>
        <w:left w:val="none" w:sz="0" w:space="0" w:color="auto"/>
        <w:bottom w:val="none" w:sz="0" w:space="0" w:color="auto"/>
        <w:right w:val="none" w:sz="0" w:space="0" w:color="auto"/>
      </w:divBdr>
    </w:div>
    <w:div w:id="110974723">
      <w:bodyDiv w:val="1"/>
      <w:marLeft w:val="0"/>
      <w:marRight w:val="0"/>
      <w:marTop w:val="0"/>
      <w:marBottom w:val="0"/>
      <w:divBdr>
        <w:top w:val="none" w:sz="0" w:space="0" w:color="auto"/>
        <w:left w:val="none" w:sz="0" w:space="0" w:color="auto"/>
        <w:bottom w:val="none" w:sz="0" w:space="0" w:color="auto"/>
        <w:right w:val="none" w:sz="0" w:space="0" w:color="auto"/>
      </w:divBdr>
    </w:div>
    <w:div w:id="111365267">
      <w:bodyDiv w:val="1"/>
      <w:marLeft w:val="0"/>
      <w:marRight w:val="0"/>
      <w:marTop w:val="0"/>
      <w:marBottom w:val="0"/>
      <w:divBdr>
        <w:top w:val="none" w:sz="0" w:space="0" w:color="auto"/>
        <w:left w:val="none" w:sz="0" w:space="0" w:color="auto"/>
        <w:bottom w:val="none" w:sz="0" w:space="0" w:color="auto"/>
        <w:right w:val="none" w:sz="0" w:space="0" w:color="auto"/>
      </w:divBdr>
    </w:div>
    <w:div w:id="125247323">
      <w:bodyDiv w:val="1"/>
      <w:marLeft w:val="0"/>
      <w:marRight w:val="0"/>
      <w:marTop w:val="0"/>
      <w:marBottom w:val="0"/>
      <w:divBdr>
        <w:top w:val="none" w:sz="0" w:space="0" w:color="auto"/>
        <w:left w:val="none" w:sz="0" w:space="0" w:color="auto"/>
        <w:bottom w:val="none" w:sz="0" w:space="0" w:color="auto"/>
        <w:right w:val="none" w:sz="0" w:space="0" w:color="auto"/>
      </w:divBdr>
    </w:div>
    <w:div w:id="125856123">
      <w:bodyDiv w:val="1"/>
      <w:marLeft w:val="0"/>
      <w:marRight w:val="0"/>
      <w:marTop w:val="0"/>
      <w:marBottom w:val="0"/>
      <w:divBdr>
        <w:top w:val="none" w:sz="0" w:space="0" w:color="auto"/>
        <w:left w:val="none" w:sz="0" w:space="0" w:color="auto"/>
        <w:bottom w:val="none" w:sz="0" w:space="0" w:color="auto"/>
        <w:right w:val="none" w:sz="0" w:space="0" w:color="auto"/>
      </w:divBdr>
    </w:div>
    <w:div w:id="128866425">
      <w:bodyDiv w:val="1"/>
      <w:marLeft w:val="0"/>
      <w:marRight w:val="0"/>
      <w:marTop w:val="0"/>
      <w:marBottom w:val="0"/>
      <w:divBdr>
        <w:top w:val="none" w:sz="0" w:space="0" w:color="auto"/>
        <w:left w:val="none" w:sz="0" w:space="0" w:color="auto"/>
        <w:bottom w:val="none" w:sz="0" w:space="0" w:color="auto"/>
        <w:right w:val="none" w:sz="0" w:space="0" w:color="auto"/>
      </w:divBdr>
    </w:div>
    <w:div w:id="131993813">
      <w:bodyDiv w:val="1"/>
      <w:marLeft w:val="0"/>
      <w:marRight w:val="0"/>
      <w:marTop w:val="0"/>
      <w:marBottom w:val="0"/>
      <w:divBdr>
        <w:top w:val="none" w:sz="0" w:space="0" w:color="auto"/>
        <w:left w:val="none" w:sz="0" w:space="0" w:color="auto"/>
        <w:bottom w:val="none" w:sz="0" w:space="0" w:color="auto"/>
        <w:right w:val="none" w:sz="0" w:space="0" w:color="auto"/>
      </w:divBdr>
    </w:div>
    <w:div w:id="133524642">
      <w:bodyDiv w:val="1"/>
      <w:marLeft w:val="0"/>
      <w:marRight w:val="0"/>
      <w:marTop w:val="0"/>
      <w:marBottom w:val="0"/>
      <w:divBdr>
        <w:top w:val="none" w:sz="0" w:space="0" w:color="auto"/>
        <w:left w:val="none" w:sz="0" w:space="0" w:color="auto"/>
        <w:bottom w:val="none" w:sz="0" w:space="0" w:color="auto"/>
        <w:right w:val="none" w:sz="0" w:space="0" w:color="auto"/>
      </w:divBdr>
    </w:div>
    <w:div w:id="135101037">
      <w:bodyDiv w:val="1"/>
      <w:marLeft w:val="0"/>
      <w:marRight w:val="0"/>
      <w:marTop w:val="0"/>
      <w:marBottom w:val="0"/>
      <w:divBdr>
        <w:top w:val="none" w:sz="0" w:space="0" w:color="auto"/>
        <w:left w:val="none" w:sz="0" w:space="0" w:color="auto"/>
        <w:bottom w:val="none" w:sz="0" w:space="0" w:color="auto"/>
        <w:right w:val="none" w:sz="0" w:space="0" w:color="auto"/>
      </w:divBdr>
    </w:div>
    <w:div w:id="142159665">
      <w:bodyDiv w:val="1"/>
      <w:marLeft w:val="0"/>
      <w:marRight w:val="0"/>
      <w:marTop w:val="0"/>
      <w:marBottom w:val="0"/>
      <w:divBdr>
        <w:top w:val="none" w:sz="0" w:space="0" w:color="auto"/>
        <w:left w:val="none" w:sz="0" w:space="0" w:color="auto"/>
        <w:bottom w:val="none" w:sz="0" w:space="0" w:color="auto"/>
        <w:right w:val="none" w:sz="0" w:space="0" w:color="auto"/>
      </w:divBdr>
    </w:div>
    <w:div w:id="145247340">
      <w:bodyDiv w:val="1"/>
      <w:marLeft w:val="0"/>
      <w:marRight w:val="0"/>
      <w:marTop w:val="0"/>
      <w:marBottom w:val="0"/>
      <w:divBdr>
        <w:top w:val="none" w:sz="0" w:space="0" w:color="auto"/>
        <w:left w:val="none" w:sz="0" w:space="0" w:color="auto"/>
        <w:bottom w:val="none" w:sz="0" w:space="0" w:color="auto"/>
        <w:right w:val="none" w:sz="0" w:space="0" w:color="auto"/>
      </w:divBdr>
    </w:div>
    <w:div w:id="153036665">
      <w:bodyDiv w:val="1"/>
      <w:marLeft w:val="0"/>
      <w:marRight w:val="0"/>
      <w:marTop w:val="0"/>
      <w:marBottom w:val="0"/>
      <w:divBdr>
        <w:top w:val="none" w:sz="0" w:space="0" w:color="auto"/>
        <w:left w:val="none" w:sz="0" w:space="0" w:color="auto"/>
        <w:bottom w:val="none" w:sz="0" w:space="0" w:color="auto"/>
        <w:right w:val="none" w:sz="0" w:space="0" w:color="auto"/>
      </w:divBdr>
    </w:div>
    <w:div w:id="155651841">
      <w:bodyDiv w:val="1"/>
      <w:marLeft w:val="0"/>
      <w:marRight w:val="0"/>
      <w:marTop w:val="0"/>
      <w:marBottom w:val="0"/>
      <w:divBdr>
        <w:top w:val="none" w:sz="0" w:space="0" w:color="auto"/>
        <w:left w:val="none" w:sz="0" w:space="0" w:color="auto"/>
        <w:bottom w:val="none" w:sz="0" w:space="0" w:color="auto"/>
        <w:right w:val="none" w:sz="0" w:space="0" w:color="auto"/>
      </w:divBdr>
    </w:div>
    <w:div w:id="158662949">
      <w:bodyDiv w:val="1"/>
      <w:marLeft w:val="0"/>
      <w:marRight w:val="0"/>
      <w:marTop w:val="0"/>
      <w:marBottom w:val="0"/>
      <w:divBdr>
        <w:top w:val="none" w:sz="0" w:space="0" w:color="auto"/>
        <w:left w:val="none" w:sz="0" w:space="0" w:color="auto"/>
        <w:bottom w:val="none" w:sz="0" w:space="0" w:color="auto"/>
        <w:right w:val="none" w:sz="0" w:space="0" w:color="auto"/>
      </w:divBdr>
    </w:div>
    <w:div w:id="165022831">
      <w:bodyDiv w:val="1"/>
      <w:marLeft w:val="0"/>
      <w:marRight w:val="0"/>
      <w:marTop w:val="0"/>
      <w:marBottom w:val="0"/>
      <w:divBdr>
        <w:top w:val="none" w:sz="0" w:space="0" w:color="auto"/>
        <w:left w:val="none" w:sz="0" w:space="0" w:color="auto"/>
        <w:bottom w:val="none" w:sz="0" w:space="0" w:color="auto"/>
        <w:right w:val="none" w:sz="0" w:space="0" w:color="auto"/>
      </w:divBdr>
    </w:div>
    <w:div w:id="170800657">
      <w:bodyDiv w:val="1"/>
      <w:marLeft w:val="0"/>
      <w:marRight w:val="0"/>
      <w:marTop w:val="0"/>
      <w:marBottom w:val="0"/>
      <w:divBdr>
        <w:top w:val="none" w:sz="0" w:space="0" w:color="auto"/>
        <w:left w:val="none" w:sz="0" w:space="0" w:color="auto"/>
        <w:bottom w:val="none" w:sz="0" w:space="0" w:color="auto"/>
        <w:right w:val="none" w:sz="0" w:space="0" w:color="auto"/>
      </w:divBdr>
    </w:div>
    <w:div w:id="172454087">
      <w:bodyDiv w:val="1"/>
      <w:marLeft w:val="0"/>
      <w:marRight w:val="0"/>
      <w:marTop w:val="0"/>
      <w:marBottom w:val="0"/>
      <w:divBdr>
        <w:top w:val="none" w:sz="0" w:space="0" w:color="auto"/>
        <w:left w:val="none" w:sz="0" w:space="0" w:color="auto"/>
        <w:bottom w:val="none" w:sz="0" w:space="0" w:color="auto"/>
        <w:right w:val="none" w:sz="0" w:space="0" w:color="auto"/>
      </w:divBdr>
    </w:div>
    <w:div w:id="191186580">
      <w:bodyDiv w:val="1"/>
      <w:marLeft w:val="0"/>
      <w:marRight w:val="0"/>
      <w:marTop w:val="0"/>
      <w:marBottom w:val="0"/>
      <w:divBdr>
        <w:top w:val="none" w:sz="0" w:space="0" w:color="auto"/>
        <w:left w:val="none" w:sz="0" w:space="0" w:color="auto"/>
        <w:bottom w:val="none" w:sz="0" w:space="0" w:color="auto"/>
        <w:right w:val="none" w:sz="0" w:space="0" w:color="auto"/>
      </w:divBdr>
      <w:divsChild>
        <w:div w:id="1400205056">
          <w:marLeft w:val="0"/>
          <w:marRight w:val="0"/>
          <w:marTop w:val="0"/>
          <w:marBottom w:val="0"/>
          <w:divBdr>
            <w:top w:val="none" w:sz="0" w:space="0" w:color="auto"/>
            <w:left w:val="none" w:sz="0" w:space="0" w:color="auto"/>
            <w:bottom w:val="none" w:sz="0" w:space="0" w:color="auto"/>
            <w:right w:val="none" w:sz="0" w:space="0" w:color="auto"/>
          </w:divBdr>
          <w:divsChild>
            <w:div w:id="1643267729">
              <w:marLeft w:val="0"/>
              <w:marRight w:val="0"/>
              <w:marTop w:val="0"/>
              <w:marBottom w:val="0"/>
              <w:divBdr>
                <w:top w:val="none" w:sz="0" w:space="0" w:color="auto"/>
                <w:left w:val="none" w:sz="0" w:space="0" w:color="auto"/>
                <w:bottom w:val="none" w:sz="0" w:space="0" w:color="auto"/>
                <w:right w:val="none" w:sz="0" w:space="0" w:color="auto"/>
              </w:divBdr>
              <w:divsChild>
                <w:div w:id="86998087">
                  <w:marLeft w:val="195"/>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3955126">
      <w:bodyDiv w:val="1"/>
      <w:marLeft w:val="0"/>
      <w:marRight w:val="0"/>
      <w:marTop w:val="0"/>
      <w:marBottom w:val="0"/>
      <w:divBdr>
        <w:top w:val="none" w:sz="0" w:space="0" w:color="auto"/>
        <w:left w:val="none" w:sz="0" w:space="0" w:color="auto"/>
        <w:bottom w:val="none" w:sz="0" w:space="0" w:color="auto"/>
        <w:right w:val="none" w:sz="0" w:space="0" w:color="auto"/>
      </w:divBdr>
    </w:div>
    <w:div w:id="225454288">
      <w:bodyDiv w:val="1"/>
      <w:marLeft w:val="0"/>
      <w:marRight w:val="0"/>
      <w:marTop w:val="0"/>
      <w:marBottom w:val="0"/>
      <w:divBdr>
        <w:top w:val="none" w:sz="0" w:space="0" w:color="auto"/>
        <w:left w:val="none" w:sz="0" w:space="0" w:color="auto"/>
        <w:bottom w:val="none" w:sz="0" w:space="0" w:color="auto"/>
        <w:right w:val="none" w:sz="0" w:space="0" w:color="auto"/>
      </w:divBdr>
    </w:div>
    <w:div w:id="226653911">
      <w:bodyDiv w:val="1"/>
      <w:marLeft w:val="0"/>
      <w:marRight w:val="0"/>
      <w:marTop w:val="0"/>
      <w:marBottom w:val="0"/>
      <w:divBdr>
        <w:top w:val="none" w:sz="0" w:space="0" w:color="auto"/>
        <w:left w:val="none" w:sz="0" w:space="0" w:color="auto"/>
        <w:bottom w:val="none" w:sz="0" w:space="0" w:color="auto"/>
        <w:right w:val="none" w:sz="0" w:space="0" w:color="auto"/>
      </w:divBdr>
    </w:div>
    <w:div w:id="227503040">
      <w:bodyDiv w:val="1"/>
      <w:marLeft w:val="0"/>
      <w:marRight w:val="0"/>
      <w:marTop w:val="0"/>
      <w:marBottom w:val="0"/>
      <w:divBdr>
        <w:top w:val="none" w:sz="0" w:space="0" w:color="auto"/>
        <w:left w:val="none" w:sz="0" w:space="0" w:color="auto"/>
        <w:bottom w:val="none" w:sz="0" w:space="0" w:color="auto"/>
        <w:right w:val="none" w:sz="0" w:space="0" w:color="auto"/>
      </w:divBdr>
    </w:div>
    <w:div w:id="236020970">
      <w:bodyDiv w:val="1"/>
      <w:marLeft w:val="0"/>
      <w:marRight w:val="0"/>
      <w:marTop w:val="0"/>
      <w:marBottom w:val="0"/>
      <w:divBdr>
        <w:top w:val="none" w:sz="0" w:space="0" w:color="auto"/>
        <w:left w:val="none" w:sz="0" w:space="0" w:color="auto"/>
        <w:bottom w:val="none" w:sz="0" w:space="0" w:color="auto"/>
        <w:right w:val="none" w:sz="0" w:space="0" w:color="auto"/>
      </w:divBdr>
    </w:div>
    <w:div w:id="237443827">
      <w:bodyDiv w:val="1"/>
      <w:marLeft w:val="0"/>
      <w:marRight w:val="0"/>
      <w:marTop w:val="0"/>
      <w:marBottom w:val="0"/>
      <w:divBdr>
        <w:top w:val="none" w:sz="0" w:space="0" w:color="auto"/>
        <w:left w:val="none" w:sz="0" w:space="0" w:color="auto"/>
        <w:bottom w:val="none" w:sz="0" w:space="0" w:color="auto"/>
        <w:right w:val="none" w:sz="0" w:space="0" w:color="auto"/>
      </w:divBdr>
    </w:div>
    <w:div w:id="290749248">
      <w:bodyDiv w:val="1"/>
      <w:marLeft w:val="0"/>
      <w:marRight w:val="0"/>
      <w:marTop w:val="0"/>
      <w:marBottom w:val="0"/>
      <w:divBdr>
        <w:top w:val="none" w:sz="0" w:space="0" w:color="auto"/>
        <w:left w:val="none" w:sz="0" w:space="0" w:color="auto"/>
        <w:bottom w:val="none" w:sz="0" w:space="0" w:color="auto"/>
        <w:right w:val="none" w:sz="0" w:space="0" w:color="auto"/>
      </w:divBdr>
    </w:div>
    <w:div w:id="305739956">
      <w:bodyDiv w:val="1"/>
      <w:marLeft w:val="0"/>
      <w:marRight w:val="0"/>
      <w:marTop w:val="0"/>
      <w:marBottom w:val="0"/>
      <w:divBdr>
        <w:top w:val="none" w:sz="0" w:space="0" w:color="auto"/>
        <w:left w:val="none" w:sz="0" w:space="0" w:color="auto"/>
        <w:bottom w:val="none" w:sz="0" w:space="0" w:color="auto"/>
        <w:right w:val="none" w:sz="0" w:space="0" w:color="auto"/>
      </w:divBdr>
    </w:div>
    <w:div w:id="311108142">
      <w:bodyDiv w:val="1"/>
      <w:marLeft w:val="0"/>
      <w:marRight w:val="0"/>
      <w:marTop w:val="0"/>
      <w:marBottom w:val="0"/>
      <w:divBdr>
        <w:top w:val="none" w:sz="0" w:space="0" w:color="auto"/>
        <w:left w:val="none" w:sz="0" w:space="0" w:color="auto"/>
        <w:bottom w:val="none" w:sz="0" w:space="0" w:color="auto"/>
        <w:right w:val="none" w:sz="0" w:space="0" w:color="auto"/>
      </w:divBdr>
    </w:div>
    <w:div w:id="317270286">
      <w:bodyDiv w:val="1"/>
      <w:marLeft w:val="0"/>
      <w:marRight w:val="0"/>
      <w:marTop w:val="0"/>
      <w:marBottom w:val="0"/>
      <w:divBdr>
        <w:top w:val="none" w:sz="0" w:space="0" w:color="auto"/>
        <w:left w:val="none" w:sz="0" w:space="0" w:color="auto"/>
        <w:bottom w:val="none" w:sz="0" w:space="0" w:color="auto"/>
        <w:right w:val="none" w:sz="0" w:space="0" w:color="auto"/>
      </w:divBdr>
    </w:div>
    <w:div w:id="324207271">
      <w:bodyDiv w:val="1"/>
      <w:marLeft w:val="0"/>
      <w:marRight w:val="0"/>
      <w:marTop w:val="0"/>
      <w:marBottom w:val="0"/>
      <w:divBdr>
        <w:top w:val="none" w:sz="0" w:space="0" w:color="auto"/>
        <w:left w:val="none" w:sz="0" w:space="0" w:color="auto"/>
        <w:bottom w:val="none" w:sz="0" w:space="0" w:color="auto"/>
        <w:right w:val="none" w:sz="0" w:space="0" w:color="auto"/>
      </w:divBdr>
    </w:div>
    <w:div w:id="338966820">
      <w:bodyDiv w:val="1"/>
      <w:marLeft w:val="0"/>
      <w:marRight w:val="0"/>
      <w:marTop w:val="0"/>
      <w:marBottom w:val="0"/>
      <w:divBdr>
        <w:top w:val="none" w:sz="0" w:space="0" w:color="auto"/>
        <w:left w:val="none" w:sz="0" w:space="0" w:color="auto"/>
        <w:bottom w:val="none" w:sz="0" w:space="0" w:color="auto"/>
        <w:right w:val="none" w:sz="0" w:space="0" w:color="auto"/>
      </w:divBdr>
    </w:div>
    <w:div w:id="340159957">
      <w:bodyDiv w:val="1"/>
      <w:marLeft w:val="0"/>
      <w:marRight w:val="0"/>
      <w:marTop w:val="0"/>
      <w:marBottom w:val="0"/>
      <w:divBdr>
        <w:top w:val="none" w:sz="0" w:space="0" w:color="auto"/>
        <w:left w:val="none" w:sz="0" w:space="0" w:color="auto"/>
        <w:bottom w:val="none" w:sz="0" w:space="0" w:color="auto"/>
        <w:right w:val="none" w:sz="0" w:space="0" w:color="auto"/>
      </w:divBdr>
    </w:div>
    <w:div w:id="343439669">
      <w:bodyDiv w:val="1"/>
      <w:marLeft w:val="0"/>
      <w:marRight w:val="0"/>
      <w:marTop w:val="0"/>
      <w:marBottom w:val="0"/>
      <w:divBdr>
        <w:top w:val="none" w:sz="0" w:space="0" w:color="auto"/>
        <w:left w:val="none" w:sz="0" w:space="0" w:color="auto"/>
        <w:bottom w:val="none" w:sz="0" w:space="0" w:color="auto"/>
        <w:right w:val="none" w:sz="0" w:space="0" w:color="auto"/>
      </w:divBdr>
    </w:div>
    <w:div w:id="347220801">
      <w:bodyDiv w:val="1"/>
      <w:marLeft w:val="0"/>
      <w:marRight w:val="0"/>
      <w:marTop w:val="0"/>
      <w:marBottom w:val="0"/>
      <w:divBdr>
        <w:top w:val="none" w:sz="0" w:space="0" w:color="auto"/>
        <w:left w:val="none" w:sz="0" w:space="0" w:color="auto"/>
        <w:bottom w:val="none" w:sz="0" w:space="0" w:color="auto"/>
        <w:right w:val="none" w:sz="0" w:space="0" w:color="auto"/>
      </w:divBdr>
    </w:div>
    <w:div w:id="355037490">
      <w:bodyDiv w:val="1"/>
      <w:marLeft w:val="0"/>
      <w:marRight w:val="0"/>
      <w:marTop w:val="0"/>
      <w:marBottom w:val="0"/>
      <w:divBdr>
        <w:top w:val="none" w:sz="0" w:space="0" w:color="auto"/>
        <w:left w:val="none" w:sz="0" w:space="0" w:color="auto"/>
        <w:bottom w:val="none" w:sz="0" w:space="0" w:color="auto"/>
        <w:right w:val="none" w:sz="0" w:space="0" w:color="auto"/>
      </w:divBdr>
    </w:div>
    <w:div w:id="355926363">
      <w:bodyDiv w:val="1"/>
      <w:marLeft w:val="0"/>
      <w:marRight w:val="0"/>
      <w:marTop w:val="0"/>
      <w:marBottom w:val="0"/>
      <w:divBdr>
        <w:top w:val="none" w:sz="0" w:space="0" w:color="auto"/>
        <w:left w:val="none" w:sz="0" w:space="0" w:color="auto"/>
        <w:bottom w:val="none" w:sz="0" w:space="0" w:color="auto"/>
        <w:right w:val="none" w:sz="0" w:space="0" w:color="auto"/>
      </w:divBdr>
    </w:div>
    <w:div w:id="360054972">
      <w:bodyDiv w:val="1"/>
      <w:marLeft w:val="0"/>
      <w:marRight w:val="0"/>
      <w:marTop w:val="0"/>
      <w:marBottom w:val="0"/>
      <w:divBdr>
        <w:top w:val="none" w:sz="0" w:space="0" w:color="auto"/>
        <w:left w:val="none" w:sz="0" w:space="0" w:color="auto"/>
        <w:bottom w:val="none" w:sz="0" w:space="0" w:color="auto"/>
        <w:right w:val="none" w:sz="0" w:space="0" w:color="auto"/>
      </w:divBdr>
    </w:div>
    <w:div w:id="370960384">
      <w:bodyDiv w:val="1"/>
      <w:marLeft w:val="0"/>
      <w:marRight w:val="0"/>
      <w:marTop w:val="0"/>
      <w:marBottom w:val="0"/>
      <w:divBdr>
        <w:top w:val="none" w:sz="0" w:space="0" w:color="auto"/>
        <w:left w:val="none" w:sz="0" w:space="0" w:color="auto"/>
        <w:bottom w:val="none" w:sz="0" w:space="0" w:color="auto"/>
        <w:right w:val="none" w:sz="0" w:space="0" w:color="auto"/>
      </w:divBdr>
      <w:divsChild>
        <w:div w:id="34815963">
          <w:marLeft w:val="0"/>
          <w:marRight w:val="0"/>
          <w:marTop w:val="0"/>
          <w:marBottom w:val="0"/>
          <w:divBdr>
            <w:top w:val="none" w:sz="0" w:space="0" w:color="auto"/>
            <w:left w:val="none" w:sz="0" w:space="0" w:color="auto"/>
            <w:bottom w:val="none" w:sz="0" w:space="0" w:color="auto"/>
            <w:right w:val="none" w:sz="0" w:space="0" w:color="auto"/>
          </w:divBdr>
        </w:div>
        <w:div w:id="1048146895">
          <w:marLeft w:val="0"/>
          <w:marRight w:val="0"/>
          <w:marTop w:val="0"/>
          <w:marBottom w:val="0"/>
          <w:divBdr>
            <w:top w:val="none" w:sz="0" w:space="0" w:color="auto"/>
            <w:left w:val="none" w:sz="0" w:space="0" w:color="auto"/>
            <w:bottom w:val="none" w:sz="0" w:space="0" w:color="auto"/>
            <w:right w:val="none" w:sz="0" w:space="0" w:color="auto"/>
          </w:divBdr>
        </w:div>
        <w:div w:id="34349887">
          <w:marLeft w:val="0"/>
          <w:marRight w:val="0"/>
          <w:marTop w:val="0"/>
          <w:marBottom w:val="0"/>
          <w:divBdr>
            <w:top w:val="none" w:sz="0" w:space="0" w:color="auto"/>
            <w:left w:val="none" w:sz="0" w:space="0" w:color="auto"/>
            <w:bottom w:val="none" w:sz="0" w:space="0" w:color="auto"/>
            <w:right w:val="none" w:sz="0" w:space="0" w:color="auto"/>
          </w:divBdr>
        </w:div>
        <w:div w:id="690567738">
          <w:marLeft w:val="0"/>
          <w:marRight w:val="0"/>
          <w:marTop w:val="0"/>
          <w:marBottom w:val="0"/>
          <w:divBdr>
            <w:top w:val="none" w:sz="0" w:space="0" w:color="auto"/>
            <w:left w:val="none" w:sz="0" w:space="0" w:color="auto"/>
            <w:bottom w:val="none" w:sz="0" w:space="0" w:color="auto"/>
            <w:right w:val="none" w:sz="0" w:space="0" w:color="auto"/>
          </w:divBdr>
        </w:div>
        <w:div w:id="1716349087">
          <w:marLeft w:val="0"/>
          <w:marRight w:val="0"/>
          <w:marTop w:val="0"/>
          <w:marBottom w:val="0"/>
          <w:divBdr>
            <w:top w:val="none" w:sz="0" w:space="0" w:color="auto"/>
            <w:left w:val="none" w:sz="0" w:space="0" w:color="auto"/>
            <w:bottom w:val="none" w:sz="0" w:space="0" w:color="auto"/>
            <w:right w:val="none" w:sz="0" w:space="0" w:color="auto"/>
          </w:divBdr>
        </w:div>
        <w:div w:id="1220215921">
          <w:marLeft w:val="0"/>
          <w:marRight w:val="0"/>
          <w:marTop w:val="0"/>
          <w:marBottom w:val="0"/>
          <w:divBdr>
            <w:top w:val="none" w:sz="0" w:space="0" w:color="auto"/>
            <w:left w:val="none" w:sz="0" w:space="0" w:color="auto"/>
            <w:bottom w:val="none" w:sz="0" w:space="0" w:color="auto"/>
            <w:right w:val="none" w:sz="0" w:space="0" w:color="auto"/>
          </w:divBdr>
        </w:div>
        <w:div w:id="1502575372">
          <w:marLeft w:val="0"/>
          <w:marRight w:val="0"/>
          <w:marTop w:val="0"/>
          <w:marBottom w:val="0"/>
          <w:divBdr>
            <w:top w:val="none" w:sz="0" w:space="0" w:color="auto"/>
            <w:left w:val="none" w:sz="0" w:space="0" w:color="auto"/>
            <w:bottom w:val="none" w:sz="0" w:space="0" w:color="auto"/>
            <w:right w:val="none" w:sz="0" w:space="0" w:color="auto"/>
          </w:divBdr>
        </w:div>
      </w:divsChild>
    </w:div>
    <w:div w:id="376006970">
      <w:bodyDiv w:val="1"/>
      <w:marLeft w:val="0"/>
      <w:marRight w:val="0"/>
      <w:marTop w:val="0"/>
      <w:marBottom w:val="0"/>
      <w:divBdr>
        <w:top w:val="none" w:sz="0" w:space="0" w:color="auto"/>
        <w:left w:val="none" w:sz="0" w:space="0" w:color="auto"/>
        <w:bottom w:val="none" w:sz="0" w:space="0" w:color="auto"/>
        <w:right w:val="none" w:sz="0" w:space="0" w:color="auto"/>
      </w:divBdr>
    </w:div>
    <w:div w:id="387342578">
      <w:bodyDiv w:val="1"/>
      <w:marLeft w:val="0"/>
      <w:marRight w:val="0"/>
      <w:marTop w:val="0"/>
      <w:marBottom w:val="0"/>
      <w:divBdr>
        <w:top w:val="none" w:sz="0" w:space="0" w:color="auto"/>
        <w:left w:val="none" w:sz="0" w:space="0" w:color="auto"/>
        <w:bottom w:val="none" w:sz="0" w:space="0" w:color="auto"/>
        <w:right w:val="none" w:sz="0" w:space="0" w:color="auto"/>
      </w:divBdr>
    </w:div>
    <w:div w:id="401098975">
      <w:bodyDiv w:val="1"/>
      <w:marLeft w:val="0"/>
      <w:marRight w:val="0"/>
      <w:marTop w:val="0"/>
      <w:marBottom w:val="0"/>
      <w:divBdr>
        <w:top w:val="none" w:sz="0" w:space="0" w:color="auto"/>
        <w:left w:val="none" w:sz="0" w:space="0" w:color="auto"/>
        <w:bottom w:val="none" w:sz="0" w:space="0" w:color="auto"/>
        <w:right w:val="none" w:sz="0" w:space="0" w:color="auto"/>
      </w:divBdr>
    </w:div>
    <w:div w:id="402920565">
      <w:bodyDiv w:val="1"/>
      <w:marLeft w:val="0"/>
      <w:marRight w:val="0"/>
      <w:marTop w:val="0"/>
      <w:marBottom w:val="0"/>
      <w:divBdr>
        <w:top w:val="none" w:sz="0" w:space="0" w:color="auto"/>
        <w:left w:val="none" w:sz="0" w:space="0" w:color="auto"/>
        <w:bottom w:val="none" w:sz="0" w:space="0" w:color="auto"/>
        <w:right w:val="none" w:sz="0" w:space="0" w:color="auto"/>
      </w:divBdr>
    </w:div>
    <w:div w:id="404840550">
      <w:bodyDiv w:val="1"/>
      <w:marLeft w:val="0"/>
      <w:marRight w:val="0"/>
      <w:marTop w:val="0"/>
      <w:marBottom w:val="0"/>
      <w:divBdr>
        <w:top w:val="none" w:sz="0" w:space="0" w:color="auto"/>
        <w:left w:val="none" w:sz="0" w:space="0" w:color="auto"/>
        <w:bottom w:val="none" w:sz="0" w:space="0" w:color="auto"/>
        <w:right w:val="none" w:sz="0" w:space="0" w:color="auto"/>
      </w:divBdr>
    </w:div>
    <w:div w:id="409473023">
      <w:bodyDiv w:val="1"/>
      <w:marLeft w:val="0"/>
      <w:marRight w:val="0"/>
      <w:marTop w:val="0"/>
      <w:marBottom w:val="0"/>
      <w:divBdr>
        <w:top w:val="none" w:sz="0" w:space="0" w:color="auto"/>
        <w:left w:val="none" w:sz="0" w:space="0" w:color="auto"/>
        <w:bottom w:val="none" w:sz="0" w:space="0" w:color="auto"/>
        <w:right w:val="none" w:sz="0" w:space="0" w:color="auto"/>
      </w:divBdr>
    </w:div>
    <w:div w:id="416363220">
      <w:bodyDiv w:val="1"/>
      <w:marLeft w:val="0"/>
      <w:marRight w:val="0"/>
      <w:marTop w:val="0"/>
      <w:marBottom w:val="0"/>
      <w:divBdr>
        <w:top w:val="none" w:sz="0" w:space="0" w:color="auto"/>
        <w:left w:val="none" w:sz="0" w:space="0" w:color="auto"/>
        <w:bottom w:val="none" w:sz="0" w:space="0" w:color="auto"/>
        <w:right w:val="none" w:sz="0" w:space="0" w:color="auto"/>
      </w:divBdr>
    </w:div>
    <w:div w:id="428430872">
      <w:bodyDiv w:val="1"/>
      <w:marLeft w:val="0"/>
      <w:marRight w:val="0"/>
      <w:marTop w:val="0"/>
      <w:marBottom w:val="0"/>
      <w:divBdr>
        <w:top w:val="none" w:sz="0" w:space="0" w:color="auto"/>
        <w:left w:val="none" w:sz="0" w:space="0" w:color="auto"/>
        <w:bottom w:val="none" w:sz="0" w:space="0" w:color="auto"/>
        <w:right w:val="none" w:sz="0" w:space="0" w:color="auto"/>
      </w:divBdr>
    </w:div>
    <w:div w:id="434521513">
      <w:bodyDiv w:val="1"/>
      <w:marLeft w:val="0"/>
      <w:marRight w:val="0"/>
      <w:marTop w:val="0"/>
      <w:marBottom w:val="0"/>
      <w:divBdr>
        <w:top w:val="none" w:sz="0" w:space="0" w:color="auto"/>
        <w:left w:val="none" w:sz="0" w:space="0" w:color="auto"/>
        <w:bottom w:val="none" w:sz="0" w:space="0" w:color="auto"/>
        <w:right w:val="none" w:sz="0" w:space="0" w:color="auto"/>
      </w:divBdr>
    </w:div>
    <w:div w:id="435948611">
      <w:bodyDiv w:val="1"/>
      <w:marLeft w:val="0"/>
      <w:marRight w:val="0"/>
      <w:marTop w:val="0"/>
      <w:marBottom w:val="0"/>
      <w:divBdr>
        <w:top w:val="none" w:sz="0" w:space="0" w:color="auto"/>
        <w:left w:val="none" w:sz="0" w:space="0" w:color="auto"/>
        <w:bottom w:val="none" w:sz="0" w:space="0" w:color="auto"/>
        <w:right w:val="none" w:sz="0" w:space="0" w:color="auto"/>
      </w:divBdr>
    </w:div>
    <w:div w:id="455949423">
      <w:bodyDiv w:val="1"/>
      <w:marLeft w:val="0"/>
      <w:marRight w:val="0"/>
      <w:marTop w:val="0"/>
      <w:marBottom w:val="0"/>
      <w:divBdr>
        <w:top w:val="none" w:sz="0" w:space="0" w:color="auto"/>
        <w:left w:val="none" w:sz="0" w:space="0" w:color="auto"/>
        <w:bottom w:val="none" w:sz="0" w:space="0" w:color="auto"/>
        <w:right w:val="none" w:sz="0" w:space="0" w:color="auto"/>
      </w:divBdr>
    </w:div>
    <w:div w:id="467628713">
      <w:bodyDiv w:val="1"/>
      <w:marLeft w:val="0"/>
      <w:marRight w:val="0"/>
      <w:marTop w:val="0"/>
      <w:marBottom w:val="0"/>
      <w:divBdr>
        <w:top w:val="none" w:sz="0" w:space="0" w:color="auto"/>
        <w:left w:val="none" w:sz="0" w:space="0" w:color="auto"/>
        <w:bottom w:val="none" w:sz="0" w:space="0" w:color="auto"/>
        <w:right w:val="none" w:sz="0" w:space="0" w:color="auto"/>
      </w:divBdr>
    </w:div>
    <w:div w:id="468396681">
      <w:bodyDiv w:val="1"/>
      <w:marLeft w:val="0"/>
      <w:marRight w:val="0"/>
      <w:marTop w:val="0"/>
      <w:marBottom w:val="0"/>
      <w:divBdr>
        <w:top w:val="none" w:sz="0" w:space="0" w:color="auto"/>
        <w:left w:val="none" w:sz="0" w:space="0" w:color="auto"/>
        <w:bottom w:val="none" w:sz="0" w:space="0" w:color="auto"/>
        <w:right w:val="none" w:sz="0" w:space="0" w:color="auto"/>
      </w:divBdr>
    </w:div>
    <w:div w:id="508373508">
      <w:bodyDiv w:val="1"/>
      <w:marLeft w:val="0"/>
      <w:marRight w:val="0"/>
      <w:marTop w:val="0"/>
      <w:marBottom w:val="0"/>
      <w:divBdr>
        <w:top w:val="none" w:sz="0" w:space="0" w:color="auto"/>
        <w:left w:val="none" w:sz="0" w:space="0" w:color="auto"/>
        <w:bottom w:val="none" w:sz="0" w:space="0" w:color="auto"/>
        <w:right w:val="none" w:sz="0" w:space="0" w:color="auto"/>
      </w:divBdr>
    </w:div>
    <w:div w:id="511336650">
      <w:bodyDiv w:val="1"/>
      <w:marLeft w:val="0"/>
      <w:marRight w:val="0"/>
      <w:marTop w:val="0"/>
      <w:marBottom w:val="0"/>
      <w:divBdr>
        <w:top w:val="none" w:sz="0" w:space="0" w:color="auto"/>
        <w:left w:val="none" w:sz="0" w:space="0" w:color="auto"/>
        <w:bottom w:val="none" w:sz="0" w:space="0" w:color="auto"/>
        <w:right w:val="none" w:sz="0" w:space="0" w:color="auto"/>
      </w:divBdr>
    </w:div>
    <w:div w:id="529489088">
      <w:bodyDiv w:val="1"/>
      <w:marLeft w:val="0"/>
      <w:marRight w:val="0"/>
      <w:marTop w:val="0"/>
      <w:marBottom w:val="0"/>
      <w:divBdr>
        <w:top w:val="none" w:sz="0" w:space="0" w:color="auto"/>
        <w:left w:val="none" w:sz="0" w:space="0" w:color="auto"/>
        <w:bottom w:val="none" w:sz="0" w:space="0" w:color="auto"/>
        <w:right w:val="none" w:sz="0" w:space="0" w:color="auto"/>
      </w:divBdr>
    </w:div>
    <w:div w:id="529998282">
      <w:bodyDiv w:val="1"/>
      <w:marLeft w:val="0"/>
      <w:marRight w:val="0"/>
      <w:marTop w:val="0"/>
      <w:marBottom w:val="0"/>
      <w:divBdr>
        <w:top w:val="none" w:sz="0" w:space="0" w:color="auto"/>
        <w:left w:val="none" w:sz="0" w:space="0" w:color="auto"/>
        <w:bottom w:val="none" w:sz="0" w:space="0" w:color="auto"/>
        <w:right w:val="none" w:sz="0" w:space="0" w:color="auto"/>
      </w:divBdr>
    </w:div>
    <w:div w:id="540364124">
      <w:bodyDiv w:val="1"/>
      <w:marLeft w:val="0"/>
      <w:marRight w:val="0"/>
      <w:marTop w:val="0"/>
      <w:marBottom w:val="0"/>
      <w:divBdr>
        <w:top w:val="none" w:sz="0" w:space="0" w:color="auto"/>
        <w:left w:val="none" w:sz="0" w:space="0" w:color="auto"/>
        <w:bottom w:val="none" w:sz="0" w:space="0" w:color="auto"/>
        <w:right w:val="none" w:sz="0" w:space="0" w:color="auto"/>
      </w:divBdr>
    </w:div>
    <w:div w:id="578443031">
      <w:bodyDiv w:val="1"/>
      <w:marLeft w:val="0"/>
      <w:marRight w:val="0"/>
      <w:marTop w:val="0"/>
      <w:marBottom w:val="0"/>
      <w:divBdr>
        <w:top w:val="none" w:sz="0" w:space="0" w:color="auto"/>
        <w:left w:val="none" w:sz="0" w:space="0" w:color="auto"/>
        <w:bottom w:val="none" w:sz="0" w:space="0" w:color="auto"/>
        <w:right w:val="none" w:sz="0" w:space="0" w:color="auto"/>
      </w:divBdr>
    </w:div>
    <w:div w:id="598366825">
      <w:bodyDiv w:val="1"/>
      <w:marLeft w:val="0"/>
      <w:marRight w:val="0"/>
      <w:marTop w:val="0"/>
      <w:marBottom w:val="0"/>
      <w:divBdr>
        <w:top w:val="none" w:sz="0" w:space="0" w:color="auto"/>
        <w:left w:val="none" w:sz="0" w:space="0" w:color="auto"/>
        <w:bottom w:val="none" w:sz="0" w:space="0" w:color="auto"/>
        <w:right w:val="none" w:sz="0" w:space="0" w:color="auto"/>
      </w:divBdr>
    </w:div>
    <w:div w:id="604309230">
      <w:bodyDiv w:val="1"/>
      <w:marLeft w:val="0"/>
      <w:marRight w:val="0"/>
      <w:marTop w:val="0"/>
      <w:marBottom w:val="0"/>
      <w:divBdr>
        <w:top w:val="none" w:sz="0" w:space="0" w:color="auto"/>
        <w:left w:val="none" w:sz="0" w:space="0" w:color="auto"/>
        <w:bottom w:val="none" w:sz="0" w:space="0" w:color="auto"/>
        <w:right w:val="none" w:sz="0" w:space="0" w:color="auto"/>
      </w:divBdr>
    </w:div>
    <w:div w:id="631132505">
      <w:bodyDiv w:val="1"/>
      <w:marLeft w:val="0"/>
      <w:marRight w:val="0"/>
      <w:marTop w:val="0"/>
      <w:marBottom w:val="0"/>
      <w:divBdr>
        <w:top w:val="none" w:sz="0" w:space="0" w:color="auto"/>
        <w:left w:val="none" w:sz="0" w:space="0" w:color="auto"/>
        <w:bottom w:val="none" w:sz="0" w:space="0" w:color="auto"/>
        <w:right w:val="none" w:sz="0" w:space="0" w:color="auto"/>
      </w:divBdr>
    </w:div>
    <w:div w:id="637807191">
      <w:bodyDiv w:val="1"/>
      <w:marLeft w:val="0"/>
      <w:marRight w:val="0"/>
      <w:marTop w:val="0"/>
      <w:marBottom w:val="0"/>
      <w:divBdr>
        <w:top w:val="none" w:sz="0" w:space="0" w:color="auto"/>
        <w:left w:val="none" w:sz="0" w:space="0" w:color="auto"/>
        <w:bottom w:val="none" w:sz="0" w:space="0" w:color="auto"/>
        <w:right w:val="none" w:sz="0" w:space="0" w:color="auto"/>
      </w:divBdr>
    </w:div>
    <w:div w:id="646788053">
      <w:bodyDiv w:val="1"/>
      <w:marLeft w:val="0"/>
      <w:marRight w:val="0"/>
      <w:marTop w:val="0"/>
      <w:marBottom w:val="0"/>
      <w:divBdr>
        <w:top w:val="none" w:sz="0" w:space="0" w:color="auto"/>
        <w:left w:val="none" w:sz="0" w:space="0" w:color="auto"/>
        <w:bottom w:val="none" w:sz="0" w:space="0" w:color="auto"/>
        <w:right w:val="none" w:sz="0" w:space="0" w:color="auto"/>
      </w:divBdr>
    </w:div>
    <w:div w:id="660814043">
      <w:bodyDiv w:val="1"/>
      <w:marLeft w:val="0"/>
      <w:marRight w:val="0"/>
      <w:marTop w:val="0"/>
      <w:marBottom w:val="0"/>
      <w:divBdr>
        <w:top w:val="none" w:sz="0" w:space="0" w:color="auto"/>
        <w:left w:val="none" w:sz="0" w:space="0" w:color="auto"/>
        <w:bottom w:val="none" w:sz="0" w:space="0" w:color="auto"/>
        <w:right w:val="none" w:sz="0" w:space="0" w:color="auto"/>
      </w:divBdr>
    </w:div>
    <w:div w:id="678118141">
      <w:bodyDiv w:val="1"/>
      <w:marLeft w:val="0"/>
      <w:marRight w:val="0"/>
      <w:marTop w:val="0"/>
      <w:marBottom w:val="0"/>
      <w:divBdr>
        <w:top w:val="none" w:sz="0" w:space="0" w:color="auto"/>
        <w:left w:val="none" w:sz="0" w:space="0" w:color="auto"/>
        <w:bottom w:val="none" w:sz="0" w:space="0" w:color="auto"/>
        <w:right w:val="none" w:sz="0" w:space="0" w:color="auto"/>
      </w:divBdr>
    </w:div>
    <w:div w:id="693658292">
      <w:bodyDiv w:val="1"/>
      <w:marLeft w:val="0"/>
      <w:marRight w:val="0"/>
      <w:marTop w:val="0"/>
      <w:marBottom w:val="0"/>
      <w:divBdr>
        <w:top w:val="none" w:sz="0" w:space="0" w:color="auto"/>
        <w:left w:val="none" w:sz="0" w:space="0" w:color="auto"/>
        <w:bottom w:val="none" w:sz="0" w:space="0" w:color="auto"/>
        <w:right w:val="none" w:sz="0" w:space="0" w:color="auto"/>
      </w:divBdr>
    </w:div>
    <w:div w:id="698817449">
      <w:bodyDiv w:val="1"/>
      <w:marLeft w:val="0"/>
      <w:marRight w:val="0"/>
      <w:marTop w:val="0"/>
      <w:marBottom w:val="0"/>
      <w:divBdr>
        <w:top w:val="none" w:sz="0" w:space="0" w:color="auto"/>
        <w:left w:val="none" w:sz="0" w:space="0" w:color="auto"/>
        <w:bottom w:val="none" w:sz="0" w:space="0" w:color="auto"/>
        <w:right w:val="none" w:sz="0" w:space="0" w:color="auto"/>
      </w:divBdr>
    </w:div>
    <w:div w:id="698823152">
      <w:bodyDiv w:val="1"/>
      <w:marLeft w:val="0"/>
      <w:marRight w:val="0"/>
      <w:marTop w:val="0"/>
      <w:marBottom w:val="0"/>
      <w:divBdr>
        <w:top w:val="none" w:sz="0" w:space="0" w:color="auto"/>
        <w:left w:val="none" w:sz="0" w:space="0" w:color="auto"/>
        <w:bottom w:val="none" w:sz="0" w:space="0" w:color="auto"/>
        <w:right w:val="none" w:sz="0" w:space="0" w:color="auto"/>
      </w:divBdr>
    </w:div>
    <w:div w:id="705910989">
      <w:bodyDiv w:val="1"/>
      <w:marLeft w:val="0"/>
      <w:marRight w:val="0"/>
      <w:marTop w:val="0"/>
      <w:marBottom w:val="0"/>
      <w:divBdr>
        <w:top w:val="none" w:sz="0" w:space="0" w:color="auto"/>
        <w:left w:val="none" w:sz="0" w:space="0" w:color="auto"/>
        <w:bottom w:val="none" w:sz="0" w:space="0" w:color="auto"/>
        <w:right w:val="none" w:sz="0" w:space="0" w:color="auto"/>
      </w:divBdr>
    </w:div>
    <w:div w:id="708535356">
      <w:bodyDiv w:val="1"/>
      <w:marLeft w:val="0"/>
      <w:marRight w:val="0"/>
      <w:marTop w:val="0"/>
      <w:marBottom w:val="0"/>
      <w:divBdr>
        <w:top w:val="none" w:sz="0" w:space="0" w:color="auto"/>
        <w:left w:val="none" w:sz="0" w:space="0" w:color="auto"/>
        <w:bottom w:val="none" w:sz="0" w:space="0" w:color="auto"/>
        <w:right w:val="none" w:sz="0" w:space="0" w:color="auto"/>
      </w:divBdr>
    </w:div>
    <w:div w:id="710687168">
      <w:bodyDiv w:val="1"/>
      <w:marLeft w:val="0"/>
      <w:marRight w:val="0"/>
      <w:marTop w:val="0"/>
      <w:marBottom w:val="0"/>
      <w:divBdr>
        <w:top w:val="none" w:sz="0" w:space="0" w:color="auto"/>
        <w:left w:val="none" w:sz="0" w:space="0" w:color="auto"/>
        <w:bottom w:val="none" w:sz="0" w:space="0" w:color="auto"/>
        <w:right w:val="none" w:sz="0" w:space="0" w:color="auto"/>
      </w:divBdr>
    </w:div>
    <w:div w:id="720010843">
      <w:bodyDiv w:val="1"/>
      <w:marLeft w:val="0"/>
      <w:marRight w:val="0"/>
      <w:marTop w:val="0"/>
      <w:marBottom w:val="0"/>
      <w:divBdr>
        <w:top w:val="none" w:sz="0" w:space="0" w:color="auto"/>
        <w:left w:val="none" w:sz="0" w:space="0" w:color="auto"/>
        <w:bottom w:val="none" w:sz="0" w:space="0" w:color="auto"/>
        <w:right w:val="none" w:sz="0" w:space="0" w:color="auto"/>
      </w:divBdr>
    </w:div>
    <w:div w:id="723918363">
      <w:bodyDiv w:val="1"/>
      <w:marLeft w:val="0"/>
      <w:marRight w:val="0"/>
      <w:marTop w:val="0"/>
      <w:marBottom w:val="0"/>
      <w:divBdr>
        <w:top w:val="none" w:sz="0" w:space="0" w:color="auto"/>
        <w:left w:val="none" w:sz="0" w:space="0" w:color="auto"/>
        <w:bottom w:val="none" w:sz="0" w:space="0" w:color="auto"/>
        <w:right w:val="none" w:sz="0" w:space="0" w:color="auto"/>
      </w:divBdr>
    </w:div>
    <w:div w:id="732703764">
      <w:bodyDiv w:val="1"/>
      <w:marLeft w:val="0"/>
      <w:marRight w:val="0"/>
      <w:marTop w:val="0"/>
      <w:marBottom w:val="0"/>
      <w:divBdr>
        <w:top w:val="none" w:sz="0" w:space="0" w:color="auto"/>
        <w:left w:val="none" w:sz="0" w:space="0" w:color="auto"/>
        <w:bottom w:val="none" w:sz="0" w:space="0" w:color="auto"/>
        <w:right w:val="none" w:sz="0" w:space="0" w:color="auto"/>
      </w:divBdr>
    </w:div>
    <w:div w:id="732849122">
      <w:bodyDiv w:val="1"/>
      <w:marLeft w:val="0"/>
      <w:marRight w:val="0"/>
      <w:marTop w:val="0"/>
      <w:marBottom w:val="0"/>
      <w:divBdr>
        <w:top w:val="none" w:sz="0" w:space="0" w:color="auto"/>
        <w:left w:val="none" w:sz="0" w:space="0" w:color="auto"/>
        <w:bottom w:val="none" w:sz="0" w:space="0" w:color="auto"/>
        <w:right w:val="none" w:sz="0" w:space="0" w:color="auto"/>
      </w:divBdr>
    </w:div>
    <w:div w:id="733431926">
      <w:bodyDiv w:val="1"/>
      <w:marLeft w:val="0"/>
      <w:marRight w:val="0"/>
      <w:marTop w:val="0"/>
      <w:marBottom w:val="0"/>
      <w:divBdr>
        <w:top w:val="none" w:sz="0" w:space="0" w:color="auto"/>
        <w:left w:val="none" w:sz="0" w:space="0" w:color="auto"/>
        <w:bottom w:val="none" w:sz="0" w:space="0" w:color="auto"/>
        <w:right w:val="none" w:sz="0" w:space="0" w:color="auto"/>
      </w:divBdr>
    </w:div>
    <w:div w:id="750155537">
      <w:bodyDiv w:val="1"/>
      <w:marLeft w:val="0"/>
      <w:marRight w:val="0"/>
      <w:marTop w:val="0"/>
      <w:marBottom w:val="0"/>
      <w:divBdr>
        <w:top w:val="none" w:sz="0" w:space="0" w:color="auto"/>
        <w:left w:val="none" w:sz="0" w:space="0" w:color="auto"/>
        <w:bottom w:val="none" w:sz="0" w:space="0" w:color="auto"/>
        <w:right w:val="none" w:sz="0" w:space="0" w:color="auto"/>
      </w:divBdr>
    </w:div>
    <w:div w:id="762722376">
      <w:bodyDiv w:val="1"/>
      <w:marLeft w:val="0"/>
      <w:marRight w:val="0"/>
      <w:marTop w:val="0"/>
      <w:marBottom w:val="0"/>
      <w:divBdr>
        <w:top w:val="none" w:sz="0" w:space="0" w:color="auto"/>
        <w:left w:val="none" w:sz="0" w:space="0" w:color="auto"/>
        <w:bottom w:val="none" w:sz="0" w:space="0" w:color="auto"/>
        <w:right w:val="none" w:sz="0" w:space="0" w:color="auto"/>
      </w:divBdr>
    </w:div>
    <w:div w:id="763377803">
      <w:bodyDiv w:val="1"/>
      <w:marLeft w:val="0"/>
      <w:marRight w:val="0"/>
      <w:marTop w:val="0"/>
      <w:marBottom w:val="0"/>
      <w:divBdr>
        <w:top w:val="none" w:sz="0" w:space="0" w:color="auto"/>
        <w:left w:val="none" w:sz="0" w:space="0" w:color="auto"/>
        <w:bottom w:val="none" w:sz="0" w:space="0" w:color="auto"/>
        <w:right w:val="none" w:sz="0" w:space="0" w:color="auto"/>
      </w:divBdr>
    </w:div>
    <w:div w:id="764346568">
      <w:bodyDiv w:val="1"/>
      <w:marLeft w:val="0"/>
      <w:marRight w:val="0"/>
      <w:marTop w:val="0"/>
      <w:marBottom w:val="0"/>
      <w:divBdr>
        <w:top w:val="none" w:sz="0" w:space="0" w:color="auto"/>
        <w:left w:val="none" w:sz="0" w:space="0" w:color="auto"/>
        <w:bottom w:val="none" w:sz="0" w:space="0" w:color="auto"/>
        <w:right w:val="none" w:sz="0" w:space="0" w:color="auto"/>
      </w:divBdr>
    </w:div>
    <w:div w:id="797836599">
      <w:bodyDiv w:val="1"/>
      <w:marLeft w:val="0"/>
      <w:marRight w:val="0"/>
      <w:marTop w:val="0"/>
      <w:marBottom w:val="0"/>
      <w:divBdr>
        <w:top w:val="none" w:sz="0" w:space="0" w:color="auto"/>
        <w:left w:val="none" w:sz="0" w:space="0" w:color="auto"/>
        <w:bottom w:val="none" w:sz="0" w:space="0" w:color="auto"/>
        <w:right w:val="none" w:sz="0" w:space="0" w:color="auto"/>
      </w:divBdr>
    </w:div>
    <w:div w:id="826477793">
      <w:bodyDiv w:val="1"/>
      <w:marLeft w:val="0"/>
      <w:marRight w:val="0"/>
      <w:marTop w:val="0"/>
      <w:marBottom w:val="0"/>
      <w:divBdr>
        <w:top w:val="none" w:sz="0" w:space="0" w:color="auto"/>
        <w:left w:val="none" w:sz="0" w:space="0" w:color="auto"/>
        <w:bottom w:val="none" w:sz="0" w:space="0" w:color="auto"/>
        <w:right w:val="none" w:sz="0" w:space="0" w:color="auto"/>
      </w:divBdr>
    </w:div>
    <w:div w:id="827021592">
      <w:bodyDiv w:val="1"/>
      <w:marLeft w:val="0"/>
      <w:marRight w:val="0"/>
      <w:marTop w:val="0"/>
      <w:marBottom w:val="0"/>
      <w:divBdr>
        <w:top w:val="none" w:sz="0" w:space="0" w:color="auto"/>
        <w:left w:val="none" w:sz="0" w:space="0" w:color="auto"/>
        <w:bottom w:val="none" w:sz="0" w:space="0" w:color="auto"/>
        <w:right w:val="none" w:sz="0" w:space="0" w:color="auto"/>
      </w:divBdr>
    </w:div>
    <w:div w:id="834565569">
      <w:bodyDiv w:val="1"/>
      <w:marLeft w:val="0"/>
      <w:marRight w:val="0"/>
      <w:marTop w:val="0"/>
      <w:marBottom w:val="0"/>
      <w:divBdr>
        <w:top w:val="none" w:sz="0" w:space="0" w:color="auto"/>
        <w:left w:val="none" w:sz="0" w:space="0" w:color="auto"/>
        <w:bottom w:val="none" w:sz="0" w:space="0" w:color="auto"/>
        <w:right w:val="none" w:sz="0" w:space="0" w:color="auto"/>
      </w:divBdr>
    </w:div>
    <w:div w:id="851341004">
      <w:bodyDiv w:val="1"/>
      <w:marLeft w:val="0"/>
      <w:marRight w:val="0"/>
      <w:marTop w:val="0"/>
      <w:marBottom w:val="0"/>
      <w:divBdr>
        <w:top w:val="none" w:sz="0" w:space="0" w:color="auto"/>
        <w:left w:val="none" w:sz="0" w:space="0" w:color="auto"/>
        <w:bottom w:val="none" w:sz="0" w:space="0" w:color="auto"/>
        <w:right w:val="none" w:sz="0" w:space="0" w:color="auto"/>
      </w:divBdr>
    </w:div>
    <w:div w:id="852307283">
      <w:bodyDiv w:val="1"/>
      <w:marLeft w:val="0"/>
      <w:marRight w:val="0"/>
      <w:marTop w:val="0"/>
      <w:marBottom w:val="0"/>
      <w:divBdr>
        <w:top w:val="none" w:sz="0" w:space="0" w:color="auto"/>
        <w:left w:val="none" w:sz="0" w:space="0" w:color="auto"/>
        <w:bottom w:val="none" w:sz="0" w:space="0" w:color="auto"/>
        <w:right w:val="none" w:sz="0" w:space="0" w:color="auto"/>
      </w:divBdr>
      <w:divsChild>
        <w:div w:id="1894342971">
          <w:marLeft w:val="0"/>
          <w:marRight w:val="0"/>
          <w:marTop w:val="0"/>
          <w:marBottom w:val="0"/>
          <w:divBdr>
            <w:top w:val="none" w:sz="0" w:space="0" w:color="auto"/>
            <w:left w:val="none" w:sz="0" w:space="0" w:color="auto"/>
            <w:bottom w:val="none" w:sz="0" w:space="0" w:color="auto"/>
            <w:right w:val="none" w:sz="0" w:space="0" w:color="auto"/>
          </w:divBdr>
          <w:divsChild>
            <w:div w:id="787971607">
              <w:marLeft w:val="0"/>
              <w:marRight w:val="0"/>
              <w:marTop w:val="0"/>
              <w:marBottom w:val="0"/>
              <w:divBdr>
                <w:top w:val="none" w:sz="0" w:space="0" w:color="auto"/>
                <w:left w:val="none" w:sz="0" w:space="0" w:color="auto"/>
                <w:bottom w:val="none" w:sz="0" w:space="0" w:color="auto"/>
                <w:right w:val="none" w:sz="0" w:space="0" w:color="auto"/>
              </w:divBdr>
              <w:divsChild>
                <w:div w:id="984966599">
                  <w:marLeft w:val="195"/>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59588964">
      <w:bodyDiv w:val="1"/>
      <w:marLeft w:val="0"/>
      <w:marRight w:val="0"/>
      <w:marTop w:val="0"/>
      <w:marBottom w:val="0"/>
      <w:divBdr>
        <w:top w:val="none" w:sz="0" w:space="0" w:color="auto"/>
        <w:left w:val="none" w:sz="0" w:space="0" w:color="auto"/>
        <w:bottom w:val="none" w:sz="0" w:space="0" w:color="auto"/>
        <w:right w:val="none" w:sz="0" w:space="0" w:color="auto"/>
      </w:divBdr>
    </w:div>
    <w:div w:id="882444232">
      <w:bodyDiv w:val="1"/>
      <w:marLeft w:val="0"/>
      <w:marRight w:val="0"/>
      <w:marTop w:val="0"/>
      <w:marBottom w:val="0"/>
      <w:divBdr>
        <w:top w:val="none" w:sz="0" w:space="0" w:color="auto"/>
        <w:left w:val="none" w:sz="0" w:space="0" w:color="auto"/>
        <w:bottom w:val="none" w:sz="0" w:space="0" w:color="auto"/>
        <w:right w:val="none" w:sz="0" w:space="0" w:color="auto"/>
      </w:divBdr>
    </w:div>
    <w:div w:id="885222352">
      <w:bodyDiv w:val="1"/>
      <w:marLeft w:val="0"/>
      <w:marRight w:val="0"/>
      <w:marTop w:val="0"/>
      <w:marBottom w:val="0"/>
      <w:divBdr>
        <w:top w:val="none" w:sz="0" w:space="0" w:color="auto"/>
        <w:left w:val="none" w:sz="0" w:space="0" w:color="auto"/>
        <w:bottom w:val="none" w:sz="0" w:space="0" w:color="auto"/>
        <w:right w:val="none" w:sz="0" w:space="0" w:color="auto"/>
      </w:divBdr>
    </w:div>
    <w:div w:id="885750650">
      <w:bodyDiv w:val="1"/>
      <w:marLeft w:val="0"/>
      <w:marRight w:val="0"/>
      <w:marTop w:val="0"/>
      <w:marBottom w:val="0"/>
      <w:divBdr>
        <w:top w:val="none" w:sz="0" w:space="0" w:color="auto"/>
        <w:left w:val="none" w:sz="0" w:space="0" w:color="auto"/>
        <w:bottom w:val="none" w:sz="0" w:space="0" w:color="auto"/>
        <w:right w:val="none" w:sz="0" w:space="0" w:color="auto"/>
      </w:divBdr>
    </w:div>
    <w:div w:id="895123113">
      <w:bodyDiv w:val="1"/>
      <w:marLeft w:val="0"/>
      <w:marRight w:val="0"/>
      <w:marTop w:val="0"/>
      <w:marBottom w:val="0"/>
      <w:divBdr>
        <w:top w:val="none" w:sz="0" w:space="0" w:color="auto"/>
        <w:left w:val="none" w:sz="0" w:space="0" w:color="auto"/>
        <w:bottom w:val="none" w:sz="0" w:space="0" w:color="auto"/>
        <w:right w:val="none" w:sz="0" w:space="0" w:color="auto"/>
      </w:divBdr>
    </w:div>
    <w:div w:id="906064493">
      <w:bodyDiv w:val="1"/>
      <w:marLeft w:val="0"/>
      <w:marRight w:val="0"/>
      <w:marTop w:val="0"/>
      <w:marBottom w:val="0"/>
      <w:divBdr>
        <w:top w:val="none" w:sz="0" w:space="0" w:color="auto"/>
        <w:left w:val="none" w:sz="0" w:space="0" w:color="auto"/>
        <w:bottom w:val="none" w:sz="0" w:space="0" w:color="auto"/>
        <w:right w:val="none" w:sz="0" w:space="0" w:color="auto"/>
      </w:divBdr>
    </w:div>
    <w:div w:id="935597178">
      <w:bodyDiv w:val="1"/>
      <w:marLeft w:val="0"/>
      <w:marRight w:val="0"/>
      <w:marTop w:val="0"/>
      <w:marBottom w:val="0"/>
      <w:divBdr>
        <w:top w:val="none" w:sz="0" w:space="0" w:color="auto"/>
        <w:left w:val="none" w:sz="0" w:space="0" w:color="auto"/>
        <w:bottom w:val="none" w:sz="0" w:space="0" w:color="auto"/>
        <w:right w:val="none" w:sz="0" w:space="0" w:color="auto"/>
      </w:divBdr>
    </w:div>
    <w:div w:id="936911120">
      <w:bodyDiv w:val="1"/>
      <w:marLeft w:val="0"/>
      <w:marRight w:val="0"/>
      <w:marTop w:val="0"/>
      <w:marBottom w:val="0"/>
      <w:divBdr>
        <w:top w:val="none" w:sz="0" w:space="0" w:color="auto"/>
        <w:left w:val="none" w:sz="0" w:space="0" w:color="auto"/>
        <w:bottom w:val="none" w:sz="0" w:space="0" w:color="auto"/>
        <w:right w:val="none" w:sz="0" w:space="0" w:color="auto"/>
      </w:divBdr>
    </w:div>
    <w:div w:id="938487974">
      <w:bodyDiv w:val="1"/>
      <w:marLeft w:val="0"/>
      <w:marRight w:val="0"/>
      <w:marTop w:val="0"/>
      <w:marBottom w:val="0"/>
      <w:divBdr>
        <w:top w:val="none" w:sz="0" w:space="0" w:color="auto"/>
        <w:left w:val="none" w:sz="0" w:space="0" w:color="auto"/>
        <w:bottom w:val="none" w:sz="0" w:space="0" w:color="auto"/>
        <w:right w:val="none" w:sz="0" w:space="0" w:color="auto"/>
      </w:divBdr>
    </w:div>
    <w:div w:id="952713749">
      <w:bodyDiv w:val="1"/>
      <w:marLeft w:val="0"/>
      <w:marRight w:val="0"/>
      <w:marTop w:val="0"/>
      <w:marBottom w:val="0"/>
      <w:divBdr>
        <w:top w:val="none" w:sz="0" w:space="0" w:color="auto"/>
        <w:left w:val="none" w:sz="0" w:space="0" w:color="auto"/>
        <w:bottom w:val="none" w:sz="0" w:space="0" w:color="auto"/>
        <w:right w:val="none" w:sz="0" w:space="0" w:color="auto"/>
      </w:divBdr>
    </w:div>
    <w:div w:id="960108108">
      <w:bodyDiv w:val="1"/>
      <w:marLeft w:val="0"/>
      <w:marRight w:val="0"/>
      <w:marTop w:val="0"/>
      <w:marBottom w:val="0"/>
      <w:divBdr>
        <w:top w:val="none" w:sz="0" w:space="0" w:color="auto"/>
        <w:left w:val="none" w:sz="0" w:space="0" w:color="auto"/>
        <w:bottom w:val="none" w:sz="0" w:space="0" w:color="auto"/>
        <w:right w:val="none" w:sz="0" w:space="0" w:color="auto"/>
      </w:divBdr>
    </w:div>
    <w:div w:id="962418451">
      <w:bodyDiv w:val="1"/>
      <w:marLeft w:val="0"/>
      <w:marRight w:val="0"/>
      <w:marTop w:val="0"/>
      <w:marBottom w:val="0"/>
      <w:divBdr>
        <w:top w:val="none" w:sz="0" w:space="0" w:color="auto"/>
        <w:left w:val="none" w:sz="0" w:space="0" w:color="auto"/>
        <w:bottom w:val="none" w:sz="0" w:space="0" w:color="auto"/>
        <w:right w:val="none" w:sz="0" w:space="0" w:color="auto"/>
      </w:divBdr>
    </w:div>
    <w:div w:id="967975473">
      <w:bodyDiv w:val="1"/>
      <w:marLeft w:val="0"/>
      <w:marRight w:val="0"/>
      <w:marTop w:val="0"/>
      <w:marBottom w:val="0"/>
      <w:divBdr>
        <w:top w:val="none" w:sz="0" w:space="0" w:color="auto"/>
        <w:left w:val="none" w:sz="0" w:space="0" w:color="auto"/>
        <w:bottom w:val="none" w:sz="0" w:space="0" w:color="auto"/>
        <w:right w:val="none" w:sz="0" w:space="0" w:color="auto"/>
      </w:divBdr>
    </w:div>
    <w:div w:id="970595399">
      <w:bodyDiv w:val="1"/>
      <w:marLeft w:val="0"/>
      <w:marRight w:val="0"/>
      <w:marTop w:val="0"/>
      <w:marBottom w:val="0"/>
      <w:divBdr>
        <w:top w:val="none" w:sz="0" w:space="0" w:color="auto"/>
        <w:left w:val="none" w:sz="0" w:space="0" w:color="auto"/>
        <w:bottom w:val="none" w:sz="0" w:space="0" w:color="auto"/>
        <w:right w:val="none" w:sz="0" w:space="0" w:color="auto"/>
      </w:divBdr>
    </w:div>
    <w:div w:id="985167500">
      <w:bodyDiv w:val="1"/>
      <w:marLeft w:val="0"/>
      <w:marRight w:val="0"/>
      <w:marTop w:val="0"/>
      <w:marBottom w:val="0"/>
      <w:divBdr>
        <w:top w:val="none" w:sz="0" w:space="0" w:color="auto"/>
        <w:left w:val="none" w:sz="0" w:space="0" w:color="auto"/>
        <w:bottom w:val="none" w:sz="0" w:space="0" w:color="auto"/>
        <w:right w:val="none" w:sz="0" w:space="0" w:color="auto"/>
      </w:divBdr>
    </w:div>
    <w:div w:id="1006174754">
      <w:bodyDiv w:val="1"/>
      <w:marLeft w:val="0"/>
      <w:marRight w:val="0"/>
      <w:marTop w:val="0"/>
      <w:marBottom w:val="0"/>
      <w:divBdr>
        <w:top w:val="none" w:sz="0" w:space="0" w:color="auto"/>
        <w:left w:val="none" w:sz="0" w:space="0" w:color="auto"/>
        <w:bottom w:val="none" w:sz="0" w:space="0" w:color="auto"/>
        <w:right w:val="none" w:sz="0" w:space="0" w:color="auto"/>
      </w:divBdr>
    </w:div>
    <w:div w:id="1007096073">
      <w:bodyDiv w:val="1"/>
      <w:marLeft w:val="0"/>
      <w:marRight w:val="0"/>
      <w:marTop w:val="0"/>
      <w:marBottom w:val="0"/>
      <w:divBdr>
        <w:top w:val="none" w:sz="0" w:space="0" w:color="auto"/>
        <w:left w:val="none" w:sz="0" w:space="0" w:color="auto"/>
        <w:bottom w:val="none" w:sz="0" w:space="0" w:color="auto"/>
        <w:right w:val="none" w:sz="0" w:space="0" w:color="auto"/>
      </w:divBdr>
    </w:div>
    <w:div w:id="1025132497">
      <w:bodyDiv w:val="1"/>
      <w:marLeft w:val="0"/>
      <w:marRight w:val="0"/>
      <w:marTop w:val="0"/>
      <w:marBottom w:val="0"/>
      <w:divBdr>
        <w:top w:val="none" w:sz="0" w:space="0" w:color="auto"/>
        <w:left w:val="none" w:sz="0" w:space="0" w:color="auto"/>
        <w:bottom w:val="none" w:sz="0" w:space="0" w:color="auto"/>
        <w:right w:val="none" w:sz="0" w:space="0" w:color="auto"/>
      </w:divBdr>
    </w:div>
    <w:div w:id="1027365561">
      <w:bodyDiv w:val="1"/>
      <w:marLeft w:val="0"/>
      <w:marRight w:val="0"/>
      <w:marTop w:val="0"/>
      <w:marBottom w:val="0"/>
      <w:divBdr>
        <w:top w:val="none" w:sz="0" w:space="0" w:color="auto"/>
        <w:left w:val="none" w:sz="0" w:space="0" w:color="auto"/>
        <w:bottom w:val="none" w:sz="0" w:space="0" w:color="auto"/>
        <w:right w:val="none" w:sz="0" w:space="0" w:color="auto"/>
      </w:divBdr>
    </w:div>
    <w:div w:id="1056660201">
      <w:bodyDiv w:val="1"/>
      <w:marLeft w:val="0"/>
      <w:marRight w:val="0"/>
      <w:marTop w:val="0"/>
      <w:marBottom w:val="0"/>
      <w:divBdr>
        <w:top w:val="none" w:sz="0" w:space="0" w:color="auto"/>
        <w:left w:val="none" w:sz="0" w:space="0" w:color="auto"/>
        <w:bottom w:val="none" w:sz="0" w:space="0" w:color="auto"/>
        <w:right w:val="none" w:sz="0" w:space="0" w:color="auto"/>
      </w:divBdr>
    </w:div>
    <w:div w:id="1066687467">
      <w:bodyDiv w:val="1"/>
      <w:marLeft w:val="0"/>
      <w:marRight w:val="0"/>
      <w:marTop w:val="0"/>
      <w:marBottom w:val="0"/>
      <w:divBdr>
        <w:top w:val="none" w:sz="0" w:space="0" w:color="auto"/>
        <w:left w:val="none" w:sz="0" w:space="0" w:color="auto"/>
        <w:bottom w:val="none" w:sz="0" w:space="0" w:color="auto"/>
        <w:right w:val="none" w:sz="0" w:space="0" w:color="auto"/>
      </w:divBdr>
    </w:div>
    <w:div w:id="1067460999">
      <w:bodyDiv w:val="1"/>
      <w:marLeft w:val="0"/>
      <w:marRight w:val="0"/>
      <w:marTop w:val="0"/>
      <w:marBottom w:val="0"/>
      <w:divBdr>
        <w:top w:val="none" w:sz="0" w:space="0" w:color="auto"/>
        <w:left w:val="none" w:sz="0" w:space="0" w:color="auto"/>
        <w:bottom w:val="none" w:sz="0" w:space="0" w:color="auto"/>
        <w:right w:val="none" w:sz="0" w:space="0" w:color="auto"/>
      </w:divBdr>
    </w:div>
    <w:div w:id="1070232820">
      <w:bodyDiv w:val="1"/>
      <w:marLeft w:val="0"/>
      <w:marRight w:val="0"/>
      <w:marTop w:val="0"/>
      <w:marBottom w:val="0"/>
      <w:divBdr>
        <w:top w:val="none" w:sz="0" w:space="0" w:color="auto"/>
        <w:left w:val="none" w:sz="0" w:space="0" w:color="auto"/>
        <w:bottom w:val="none" w:sz="0" w:space="0" w:color="auto"/>
        <w:right w:val="none" w:sz="0" w:space="0" w:color="auto"/>
      </w:divBdr>
    </w:div>
    <w:div w:id="1073964846">
      <w:bodyDiv w:val="1"/>
      <w:marLeft w:val="0"/>
      <w:marRight w:val="0"/>
      <w:marTop w:val="0"/>
      <w:marBottom w:val="0"/>
      <w:divBdr>
        <w:top w:val="none" w:sz="0" w:space="0" w:color="auto"/>
        <w:left w:val="none" w:sz="0" w:space="0" w:color="auto"/>
        <w:bottom w:val="none" w:sz="0" w:space="0" w:color="auto"/>
        <w:right w:val="none" w:sz="0" w:space="0" w:color="auto"/>
      </w:divBdr>
    </w:div>
    <w:div w:id="1078480156">
      <w:bodyDiv w:val="1"/>
      <w:marLeft w:val="0"/>
      <w:marRight w:val="0"/>
      <w:marTop w:val="0"/>
      <w:marBottom w:val="0"/>
      <w:divBdr>
        <w:top w:val="none" w:sz="0" w:space="0" w:color="auto"/>
        <w:left w:val="none" w:sz="0" w:space="0" w:color="auto"/>
        <w:bottom w:val="none" w:sz="0" w:space="0" w:color="auto"/>
        <w:right w:val="none" w:sz="0" w:space="0" w:color="auto"/>
      </w:divBdr>
    </w:div>
    <w:div w:id="1079013687">
      <w:bodyDiv w:val="1"/>
      <w:marLeft w:val="0"/>
      <w:marRight w:val="0"/>
      <w:marTop w:val="0"/>
      <w:marBottom w:val="0"/>
      <w:divBdr>
        <w:top w:val="none" w:sz="0" w:space="0" w:color="auto"/>
        <w:left w:val="none" w:sz="0" w:space="0" w:color="auto"/>
        <w:bottom w:val="none" w:sz="0" w:space="0" w:color="auto"/>
        <w:right w:val="none" w:sz="0" w:space="0" w:color="auto"/>
      </w:divBdr>
    </w:div>
    <w:div w:id="1122068522">
      <w:bodyDiv w:val="1"/>
      <w:marLeft w:val="0"/>
      <w:marRight w:val="0"/>
      <w:marTop w:val="0"/>
      <w:marBottom w:val="0"/>
      <w:divBdr>
        <w:top w:val="none" w:sz="0" w:space="0" w:color="auto"/>
        <w:left w:val="none" w:sz="0" w:space="0" w:color="auto"/>
        <w:bottom w:val="none" w:sz="0" w:space="0" w:color="auto"/>
        <w:right w:val="none" w:sz="0" w:space="0" w:color="auto"/>
      </w:divBdr>
    </w:div>
    <w:div w:id="1147550558">
      <w:bodyDiv w:val="1"/>
      <w:marLeft w:val="0"/>
      <w:marRight w:val="0"/>
      <w:marTop w:val="0"/>
      <w:marBottom w:val="0"/>
      <w:divBdr>
        <w:top w:val="none" w:sz="0" w:space="0" w:color="auto"/>
        <w:left w:val="none" w:sz="0" w:space="0" w:color="auto"/>
        <w:bottom w:val="none" w:sz="0" w:space="0" w:color="auto"/>
        <w:right w:val="none" w:sz="0" w:space="0" w:color="auto"/>
      </w:divBdr>
    </w:div>
    <w:div w:id="1169829877">
      <w:bodyDiv w:val="1"/>
      <w:marLeft w:val="0"/>
      <w:marRight w:val="0"/>
      <w:marTop w:val="0"/>
      <w:marBottom w:val="0"/>
      <w:divBdr>
        <w:top w:val="none" w:sz="0" w:space="0" w:color="auto"/>
        <w:left w:val="none" w:sz="0" w:space="0" w:color="auto"/>
        <w:bottom w:val="none" w:sz="0" w:space="0" w:color="auto"/>
        <w:right w:val="none" w:sz="0" w:space="0" w:color="auto"/>
      </w:divBdr>
    </w:div>
    <w:div w:id="1174103915">
      <w:bodyDiv w:val="1"/>
      <w:marLeft w:val="0"/>
      <w:marRight w:val="0"/>
      <w:marTop w:val="0"/>
      <w:marBottom w:val="0"/>
      <w:divBdr>
        <w:top w:val="none" w:sz="0" w:space="0" w:color="auto"/>
        <w:left w:val="none" w:sz="0" w:space="0" w:color="auto"/>
        <w:bottom w:val="none" w:sz="0" w:space="0" w:color="auto"/>
        <w:right w:val="none" w:sz="0" w:space="0" w:color="auto"/>
      </w:divBdr>
    </w:div>
    <w:div w:id="1208908422">
      <w:bodyDiv w:val="1"/>
      <w:marLeft w:val="0"/>
      <w:marRight w:val="0"/>
      <w:marTop w:val="0"/>
      <w:marBottom w:val="0"/>
      <w:divBdr>
        <w:top w:val="none" w:sz="0" w:space="0" w:color="auto"/>
        <w:left w:val="none" w:sz="0" w:space="0" w:color="auto"/>
        <w:bottom w:val="none" w:sz="0" w:space="0" w:color="auto"/>
        <w:right w:val="none" w:sz="0" w:space="0" w:color="auto"/>
      </w:divBdr>
    </w:div>
    <w:div w:id="1222643267">
      <w:bodyDiv w:val="1"/>
      <w:marLeft w:val="0"/>
      <w:marRight w:val="0"/>
      <w:marTop w:val="0"/>
      <w:marBottom w:val="0"/>
      <w:divBdr>
        <w:top w:val="none" w:sz="0" w:space="0" w:color="auto"/>
        <w:left w:val="none" w:sz="0" w:space="0" w:color="auto"/>
        <w:bottom w:val="none" w:sz="0" w:space="0" w:color="auto"/>
        <w:right w:val="none" w:sz="0" w:space="0" w:color="auto"/>
      </w:divBdr>
    </w:div>
    <w:div w:id="1235162680">
      <w:bodyDiv w:val="1"/>
      <w:marLeft w:val="0"/>
      <w:marRight w:val="0"/>
      <w:marTop w:val="0"/>
      <w:marBottom w:val="0"/>
      <w:divBdr>
        <w:top w:val="none" w:sz="0" w:space="0" w:color="auto"/>
        <w:left w:val="none" w:sz="0" w:space="0" w:color="auto"/>
        <w:bottom w:val="none" w:sz="0" w:space="0" w:color="auto"/>
        <w:right w:val="none" w:sz="0" w:space="0" w:color="auto"/>
      </w:divBdr>
    </w:div>
    <w:div w:id="1238714163">
      <w:bodyDiv w:val="1"/>
      <w:marLeft w:val="0"/>
      <w:marRight w:val="0"/>
      <w:marTop w:val="0"/>
      <w:marBottom w:val="0"/>
      <w:divBdr>
        <w:top w:val="none" w:sz="0" w:space="0" w:color="auto"/>
        <w:left w:val="none" w:sz="0" w:space="0" w:color="auto"/>
        <w:bottom w:val="none" w:sz="0" w:space="0" w:color="auto"/>
        <w:right w:val="none" w:sz="0" w:space="0" w:color="auto"/>
      </w:divBdr>
    </w:div>
    <w:div w:id="1273827872">
      <w:bodyDiv w:val="1"/>
      <w:marLeft w:val="0"/>
      <w:marRight w:val="0"/>
      <w:marTop w:val="0"/>
      <w:marBottom w:val="0"/>
      <w:divBdr>
        <w:top w:val="none" w:sz="0" w:space="0" w:color="auto"/>
        <w:left w:val="none" w:sz="0" w:space="0" w:color="auto"/>
        <w:bottom w:val="none" w:sz="0" w:space="0" w:color="auto"/>
        <w:right w:val="none" w:sz="0" w:space="0" w:color="auto"/>
      </w:divBdr>
    </w:div>
    <w:div w:id="1286813870">
      <w:bodyDiv w:val="1"/>
      <w:marLeft w:val="0"/>
      <w:marRight w:val="0"/>
      <w:marTop w:val="0"/>
      <w:marBottom w:val="0"/>
      <w:divBdr>
        <w:top w:val="none" w:sz="0" w:space="0" w:color="auto"/>
        <w:left w:val="none" w:sz="0" w:space="0" w:color="auto"/>
        <w:bottom w:val="none" w:sz="0" w:space="0" w:color="auto"/>
        <w:right w:val="none" w:sz="0" w:space="0" w:color="auto"/>
      </w:divBdr>
    </w:div>
    <w:div w:id="1288272430">
      <w:bodyDiv w:val="1"/>
      <w:marLeft w:val="0"/>
      <w:marRight w:val="0"/>
      <w:marTop w:val="0"/>
      <w:marBottom w:val="0"/>
      <w:divBdr>
        <w:top w:val="none" w:sz="0" w:space="0" w:color="auto"/>
        <w:left w:val="none" w:sz="0" w:space="0" w:color="auto"/>
        <w:bottom w:val="none" w:sz="0" w:space="0" w:color="auto"/>
        <w:right w:val="none" w:sz="0" w:space="0" w:color="auto"/>
      </w:divBdr>
    </w:div>
    <w:div w:id="1294679569">
      <w:bodyDiv w:val="1"/>
      <w:marLeft w:val="0"/>
      <w:marRight w:val="0"/>
      <w:marTop w:val="0"/>
      <w:marBottom w:val="0"/>
      <w:divBdr>
        <w:top w:val="none" w:sz="0" w:space="0" w:color="auto"/>
        <w:left w:val="none" w:sz="0" w:space="0" w:color="auto"/>
        <w:bottom w:val="none" w:sz="0" w:space="0" w:color="auto"/>
        <w:right w:val="none" w:sz="0" w:space="0" w:color="auto"/>
      </w:divBdr>
    </w:div>
    <w:div w:id="1296594637">
      <w:bodyDiv w:val="1"/>
      <w:marLeft w:val="0"/>
      <w:marRight w:val="0"/>
      <w:marTop w:val="0"/>
      <w:marBottom w:val="0"/>
      <w:divBdr>
        <w:top w:val="none" w:sz="0" w:space="0" w:color="auto"/>
        <w:left w:val="none" w:sz="0" w:space="0" w:color="auto"/>
        <w:bottom w:val="none" w:sz="0" w:space="0" w:color="auto"/>
        <w:right w:val="none" w:sz="0" w:space="0" w:color="auto"/>
      </w:divBdr>
    </w:div>
    <w:div w:id="1296987562">
      <w:bodyDiv w:val="1"/>
      <w:marLeft w:val="0"/>
      <w:marRight w:val="0"/>
      <w:marTop w:val="0"/>
      <w:marBottom w:val="0"/>
      <w:divBdr>
        <w:top w:val="none" w:sz="0" w:space="0" w:color="auto"/>
        <w:left w:val="none" w:sz="0" w:space="0" w:color="auto"/>
        <w:bottom w:val="none" w:sz="0" w:space="0" w:color="auto"/>
        <w:right w:val="none" w:sz="0" w:space="0" w:color="auto"/>
      </w:divBdr>
    </w:div>
    <w:div w:id="1297831271">
      <w:bodyDiv w:val="1"/>
      <w:marLeft w:val="0"/>
      <w:marRight w:val="0"/>
      <w:marTop w:val="0"/>
      <w:marBottom w:val="0"/>
      <w:divBdr>
        <w:top w:val="none" w:sz="0" w:space="0" w:color="auto"/>
        <w:left w:val="none" w:sz="0" w:space="0" w:color="auto"/>
        <w:bottom w:val="none" w:sz="0" w:space="0" w:color="auto"/>
        <w:right w:val="none" w:sz="0" w:space="0" w:color="auto"/>
      </w:divBdr>
    </w:div>
    <w:div w:id="1303005698">
      <w:bodyDiv w:val="1"/>
      <w:marLeft w:val="0"/>
      <w:marRight w:val="0"/>
      <w:marTop w:val="0"/>
      <w:marBottom w:val="0"/>
      <w:divBdr>
        <w:top w:val="none" w:sz="0" w:space="0" w:color="auto"/>
        <w:left w:val="none" w:sz="0" w:space="0" w:color="auto"/>
        <w:bottom w:val="none" w:sz="0" w:space="0" w:color="auto"/>
        <w:right w:val="none" w:sz="0" w:space="0" w:color="auto"/>
      </w:divBdr>
    </w:div>
    <w:div w:id="1304308623">
      <w:bodyDiv w:val="1"/>
      <w:marLeft w:val="0"/>
      <w:marRight w:val="0"/>
      <w:marTop w:val="0"/>
      <w:marBottom w:val="0"/>
      <w:divBdr>
        <w:top w:val="none" w:sz="0" w:space="0" w:color="auto"/>
        <w:left w:val="none" w:sz="0" w:space="0" w:color="auto"/>
        <w:bottom w:val="none" w:sz="0" w:space="0" w:color="auto"/>
        <w:right w:val="none" w:sz="0" w:space="0" w:color="auto"/>
      </w:divBdr>
    </w:div>
    <w:div w:id="1307390538">
      <w:bodyDiv w:val="1"/>
      <w:marLeft w:val="0"/>
      <w:marRight w:val="0"/>
      <w:marTop w:val="0"/>
      <w:marBottom w:val="0"/>
      <w:divBdr>
        <w:top w:val="none" w:sz="0" w:space="0" w:color="auto"/>
        <w:left w:val="none" w:sz="0" w:space="0" w:color="auto"/>
        <w:bottom w:val="none" w:sz="0" w:space="0" w:color="auto"/>
        <w:right w:val="none" w:sz="0" w:space="0" w:color="auto"/>
      </w:divBdr>
    </w:div>
    <w:div w:id="1311640213">
      <w:bodyDiv w:val="1"/>
      <w:marLeft w:val="0"/>
      <w:marRight w:val="0"/>
      <w:marTop w:val="0"/>
      <w:marBottom w:val="0"/>
      <w:divBdr>
        <w:top w:val="none" w:sz="0" w:space="0" w:color="auto"/>
        <w:left w:val="none" w:sz="0" w:space="0" w:color="auto"/>
        <w:bottom w:val="none" w:sz="0" w:space="0" w:color="auto"/>
        <w:right w:val="none" w:sz="0" w:space="0" w:color="auto"/>
      </w:divBdr>
    </w:div>
    <w:div w:id="1319381114">
      <w:bodyDiv w:val="1"/>
      <w:marLeft w:val="0"/>
      <w:marRight w:val="0"/>
      <w:marTop w:val="0"/>
      <w:marBottom w:val="0"/>
      <w:divBdr>
        <w:top w:val="none" w:sz="0" w:space="0" w:color="auto"/>
        <w:left w:val="none" w:sz="0" w:space="0" w:color="auto"/>
        <w:bottom w:val="none" w:sz="0" w:space="0" w:color="auto"/>
        <w:right w:val="none" w:sz="0" w:space="0" w:color="auto"/>
      </w:divBdr>
    </w:div>
    <w:div w:id="1334071541">
      <w:bodyDiv w:val="1"/>
      <w:marLeft w:val="0"/>
      <w:marRight w:val="0"/>
      <w:marTop w:val="0"/>
      <w:marBottom w:val="0"/>
      <w:divBdr>
        <w:top w:val="none" w:sz="0" w:space="0" w:color="auto"/>
        <w:left w:val="none" w:sz="0" w:space="0" w:color="auto"/>
        <w:bottom w:val="none" w:sz="0" w:space="0" w:color="auto"/>
        <w:right w:val="none" w:sz="0" w:space="0" w:color="auto"/>
      </w:divBdr>
    </w:div>
    <w:div w:id="1334648925">
      <w:bodyDiv w:val="1"/>
      <w:marLeft w:val="0"/>
      <w:marRight w:val="0"/>
      <w:marTop w:val="0"/>
      <w:marBottom w:val="0"/>
      <w:divBdr>
        <w:top w:val="none" w:sz="0" w:space="0" w:color="auto"/>
        <w:left w:val="none" w:sz="0" w:space="0" w:color="auto"/>
        <w:bottom w:val="none" w:sz="0" w:space="0" w:color="auto"/>
        <w:right w:val="none" w:sz="0" w:space="0" w:color="auto"/>
      </w:divBdr>
    </w:div>
    <w:div w:id="1337802575">
      <w:bodyDiv w:val="1"/>
      <w:marLeft w:val="0"/>
      <w:marRight w:val="0"/>
      <w:marTop w:val="0"/>
      <w:marBottom w:val="0"/>
      <w:divBdr>
        <w:top w:val="none" w:sz="0" w:space="0" w:color="auto"/>
        <w:left w:val="none" w:sz="0" w:space="0" w:color="auto"/>
        <w:bottom w:val="none" w:sz="0" w:space="0" w:color="auto"/>
        <w:right w:val="none" w:sz="0" w:space="0" w:color="auto"/>
      </w:divBdr>
    </w:div>
    <w:div w:id="1355109455">
      <w:bodyDiv w:val="1"/>
      <w:marLeft w:val="0"/>
      <w:marRight w:val="0"/>
      <w:marTop w:val="0"/>
      <w:marBottom w:val="0"/>
      <w:divBdr>
        <w:top w:val="none" w:sz="0" w:space="0" w:color="auto"/>
        <w:left w:val="none" w:sz="0" w:space="0" w:color="auto"/>
        <w:bottom w:val="none" w:sz="0" w:space="0" w:color="auto"/>
        <w:right w:val="none" w:sz="0" w:space="0" w:color="auto"/>
      </w:divBdr>
    </w:div>
    <w:div w:id="1359619117">
      <w:bodyDiv w:val="1"/>
      <w:marLeft w:val="0"/>
      <w:marRight w:val="0"/>
      <w:marTop w:val="0"/>
      <w:marBottom w:val="0"/>
      <w:divBdr>
        <w:top w:val="none" w:sz="0" w:space="0" w:color="auto"/>
        <w:left w:val="none" w:sz="0" w:space="0" w:color="auto"/>
        <w:bottom w:val="none" w:sz="0" w:space="0" w:color="auto"/>
        <w:right w:val="none" w:sz="0" w:space="0" w:color="auto"/>
      </w:divBdr>
    </w:div>
    <w:div w:id="1365012975">
      <w:bodyDiv w:val="1"/>
      <w:marLeft w:val="0"/>
      <w:marRight w:val="0"/>
      <w:marTop w:val="0"/>
      <w:marBottom w:val="0"/>
      <w:divBdr>
        <w:top w:val="none" w:sz="0" w:space="0" w:color="auto"/>
        <w:left w:val="none" w:sz="0" w:space="0" w:color="auto"/>
        <w:bottom w:val="none" w:sz="0" w:space="0" w:color="auto"/>
        <w:right w:val="none" w:sz="0" w:space="0" w:color="auto"/>
      </w:divBdr>
    </w:div>
    <w:div w:id="1370182180">
      <w:bodyDiv w:val="1"/>
      <w:marLeft w:val="0"/>
      <w:marRight w:val="0"/>
      <w:marTop w:val="0"/>
      <w:marBottom w:val="0"/>
      <w:divBdr>
        <w:top w:val="none" w:sz="0" w:space="0" w:color="auto"/>
        <w:left w:val="none" w:sz="0" w:space="0" w:color="auto"/>
        <w:bottom w:val="none" w:sz="0" w:space="0" w:color="auto"/>
        <w:right w:val="none" w:sz="0" w:space="0" w:color="auto"/>
      </w:divBdr>
    </w:div>
    <w:div w:id="1371344946">
      <w:bodyDiv w:val="1"/>
      <w:marLeft w:val="0"/>
      <w:marRight w:val="0"/>
      <w:marTop w:val="0"/>
      <w:marBottom w:val="0"/>
      <w:divBdr>
        <w:top w:val="none" w:sz="0" w:space="0" w:color="auto"/>
        <w:left w:val="none" w:sz="0" w:space="0" w:color="auto"/>
        <w:bottom w:val="none" w:sz="0" w:space="0" w:color="auto"/>
        <w:right w:val="none" w:sz="0" w:space="0" w:color="auto"/>
      </w:divBdr>
    </w:div>
    <w:div w:id="1371611757">
      <w:bodyDiv w:val="1"/>
      <w:marLeft w:val="0"/>
      <w:marRight w:val="0"/>
      <w:marTop w:val="0"/>
      <w:marBottom w:val="0"/>
      <w:divBdr>
        <w:top w:val="none" w:sz="0" w:space="0" w:color="auto"/>
        <w:left w:val="none" w:sz="0" w:space="0" w:color="auto"/>
        <w:bottom w:val="none" w:sz="0" w:space="0" w:color="auto"/>
        <w:right w:val="none" w:sz="0" w:space="0" w:color="auto"/>
      </w:divBdr>
    </w:div>
    <w:div w:id="1373921373">
      <w:bodyDiv w:val="1"/>
      <w:marLeft w:val="0"/>
      <w:marRight w:val="0"/>
      <w:marTop w:val="0"/>
      <w:marBottom w:val="0"/>
      <w:divBdr>
        <w:top w:val="none" w:sz="0" w:space="0" w:color="auto"/>
        <w:left w:val="none" w:sz="0" w:space="0" w:color="auto"/>
        <w:bottom w:val="none" w:sz="0" w:space="0" w:color="auto"/>
        <w:right w:val="none" w:sz="0" w:space="0" w:color="auto"/>
      </w:divBdr>
    </w:div>
    <w:div w:id="1383360320">
      <w:bodyDiv w:val="1"/>
      <w:marLeft w:val="0"/>
      <w:marRight w:val="0"/>
      <w:marTop w:val="0"/>
      <w:marBottom w:val="0"/>
      <w:divBdr>
        <w:top w:val="none" w:sz="0" w:space="0" w:color="auto"/>
        <w:left w:val="none" w:sz="0" w:space="0" w:color="auto"/>
        <w:bottom w:val="none" w:sz="0" w:space="0" w:color="auto"/>
        <w:right w:val="none" w:sz="0" w:space="0" w:color="auto"/>
      </w:divBdr>
    </w:div>
    <w:div w:id="1385761163">
      <w:bodyDiv w:val="1"/>
      <w:marLeft w:val="0"/>
      <w:marRight w:val="0"/>
      <w:marTop w:val="0"/>
      <w:marBottom w:val="0"/>
      <w:divBdr>
        <w:top w:val="none" w:sz="0" w:space="0" w:color="auto"/>
        <w:left w:val="none" w:sz="0" w:space="0" w:color="auto"/>
        <w:bottom w:val="none" w:sz="0" w:space="0" w:color="auto"/>
        <w:right w:val="none" w:sz="0" w:space="0" w:color="auto"/>
      </w:divBdr>
    </w:div>
    <w:div w:id="1389377010">
      <w:bodyDiv w:val="1"/>
      <w:marLeft w:val="0"/>
      <w:marRight w:val="0"/>
      <w:marTop w:val="0"/>
      <w:marBottom w:val="0"/>
      <w:divBdr>
        <w:top w:val="none" w:sz="0" w:space="0" w:color="auto"/>
        <w:left w:val="none" w:sz="0" w:space="0" w:color="auto"/>
        <w:bottom w:val="none" w:sz="0" w:space="0" w:color="auto"/>
        <w:right w:val="none" w:sz="0" w:space="0" w:color="auto"/>
      </w:divBdr>
    </w:div>
    <w:div w:id="1392654497">
      <w:bodyDiv w:val="1"/>
      <w:marLeft w:val="0"/>
      <w:marRight w:val="0"/>
      <w:marTop w:val="0"/>
      <w:marBottom w:val="0"/>
      <w:divBdr>
        <w:top w:val="none" w:sz="0" w:space="0" w:color="auto"/>
        <w:left w:val="none" w:sz="0" w:space="0" w:color="auto"/>
        <w:bottom w:val="none" w:sz="0" w:space="0" w:color="auto"/>
        <w:right w:val="none" w:sz="0" w:space="0" w:color="auto"/>
      </w:divBdr>
    </w:div>
    <w:div w:id="1395205004">
      <w:bodyDiv w:val="1"/>
      <w:marLeft w:val="0"/>
      <w:marRight w:val="0"/>
      <w:marTop w:val="0"/>
      <w:marBottom w:val="0"/>
      <w:divBdr>
        <w:top w:val="none" w:sz="0" w:space="0" w:color="auto"/>
        <w:left w:val="none" w:sz="0" w:space="0" w:color="auto"/>
        <w:bottom w:val="none" w:sz="0" w:space="0" w:color="auto"/>
        <w:right w:val="none" w:sz="0" w:space="0" w:color="auto"/>
      </w:divBdr>
    </w:div>
    <w:div w:id="1409496183">
      <w:bodyDiv w:val="1"/>
      <w:marLeft w:val="0"/>
      <w:marRight w:val="0"/>
      <w:marTop w:val="0"/>
      <w:marBottom w:val="0"/>
      <w:divBdr>
        <w:top w:val="none" w:sz="0" w:space="0" w:color="auto"/>
        <w:left w:val="none" w:sz="0" w:space="0" w:color="auto"/>
        <w:bottom w:val="none" w:sz="0" w:space="0" w:color="auto"/>
        <w:right w:val="none" w:sz="0" w:space="0" w:color="auto"/>
      </w:divBdr>
    </w:div>
    <w:div w:id="1410999726">
      <w:bodyDiv w:val="1"/>
      <w:marLeft w:val="0"/>
      <w:marRight w:val="0"/>
      <w:marTop w:val="0"/>
      <w:marBottom w:val="0"/>
      <w:divBdr>
        <w:top w:val="none" w:sz="0" w:space="0" w:color="auto"/>
        <w:left w:val="none" w:sz="0" w:space="0" w:color="auto"/>
        <w:bottom w:val="none" w:sz="0" w:space="0" w:color="auto"/>
        <w:right w:val="none" w:sz="0" w:space="0" w:color="auto"/>
      </w:divBdr>
    </w:div>
    <w:div w:id="1423062254">
      <w:bodyDiv w:val="1"/>
      <w:marLeft w:val="0"/>
      <w:marRight w:val="0"/>
      <w:marTop w:val="0"/>
      <w:marBottom w:val="0"/>
      <w:divBdr>
        <w:top w:val="none" w:sz="0" w:space="0" w:color="auto"/>
        <w:left w:val="none" w:sz="0" w:space="0" w:color="auto"/>
        <w:bottom w:val="none" w:sz="0" w:space="0" w:color="auto"/>
        <w:right w:val="none" w:sz="0" w:space="0" w:color="auto"/>
      </w:divBdr>
    </w:div>
    <w:div w:id="1427455431">
      <w:bodyDiv w:val="1"/>
      <w:marLeft w:val="0"/>
      <w:marRight w:val="0"/>
      <w:marTop w:val="0"/>
      <w:marBottom w:val="0"/>
      <w:divBdr>
        <w:top w:val="none" w:sz="0" w:space="0" w:color="auto"/>
        <w:left w:val="none" w:sz="0" w:space="0" w:color="auto"/>
        <w:bottom w:val="none" w:sz="0" w:space="0" w:color="auto"/>
        <w:right w:val="none" w:sz="0" w:space="0" w:color="auto"/>
      </w:divBdr>
    </w:div>
    <w:div w:id="1433089213">
      <w:bodyDiv w:val="1"/>
      <w:marLeft w:val="0"/>
      <w:marRight w:val="0"/>
      <w:marTop w:val="0"/>
      <w:marBottom w:val="0"/>
      <w:divBdr>
        <w:top w:val="none" w:sz="0" w:space="0" w:color="auto"/>
        <w:left w:val="none" w:sz="0" w:space="0" w:color="auto"/>
        <w:bottom w:val="none" w:sz="0" w:space="0" w:color="auto"/>
        <w:right w:val="none" w:sz="0" w:space="0" w:color="auto"/>
      </w:divBdr>
    </w:div>
    <w:div w:id="1442534472">
      <w:bodyDiv w:val="1"/>
      <w:marLeft w:val="0"/>
      <w:marRight w:val="0"/>
      <w:marTop w:val="0"/>
      <w:marBottom w:val="0"/>
      <w:divBdr>
        <w:top w:val="none" w:sz="0" w:space="0" w:color="auto"/>
        <w:left w:val="none" w:sz="0" w:space="0" w:color="auto"/>
        <w:bottom w:val="none" w:sz="0" w:space="0" w:color="auto"/>
        <w:right w:val="none" w:sz="0" w:space="0" w:color="auto"/>
      </w:divBdr>
    </w:div>
    <w:div w:id="1452940605">
      <w:bodyDiv w:val="1"/>
      <w:marLeft w:val="0"/>
      <w:marRight w:val="0"/>
      <w:marTop w:val="0"/>
      <w:marBottom w:val="0"/>
      <w:divBdr>
        <w:top w:val="none" w:sz="0" w:space="0" w:color="auto"/>
        <w:left w:val="none" w:sz="0" w:space="0" w:color="auto"/>
        <w:bottom w:val="none" w:sz="0" w:space="0" w:color="auto"/>
        <w:right w:val="none" w:sz="0" w:space="0" w:color="auto"/>
      </w:divBdr>
    </w:div>
    <w:div w:id="1458984749">
      <w:bodyDiv w:val="1"/>
      <w:marLeft w:val="0"/>
      <w:marRight w:val="0"/>
      <w:marTop w:val="0"/>
      <w:marBottom w:val="0"/>
      <w:divBdr>
        <w:top w:val="none" w:sz="0" w:space="0" w:color="auto"/>
        <w:left w:val="none" w:sz="0" w:space="0" w:color="auto"/>
        <w:bottom w:val="none" w:sz="0" w:space="0" w:color="auto"/>
        <w:right w:val="none" w:sz="0" w:space="0" w:color="auto"/>
      </w:divBdr>
    </w:div>
    <w:div w:id="1464081338">
      <w:bodyDiv w:val="1"/>
      <w:marLeft w:val="0"/>
      <w:marRight w:val="0"/>
      <w:marTop w:val="0"/>
      <w:marBottom w:val="0"/>
      <w:divBdr>
        <w:top w:val="none" w:sz="0" w:space="0" w:color="auto"/>
        <w:left w:val="none" w:sz="0" w:space="0" w:color="auto"/>
        <w:bottom w:val="none" w:sz="0" w:space="0" w:color="auto"/>
        <w:right w:val="none" w:sz="0" w:space="0" w:color="auto"/>
      </w:divBdr>
    </w:div>
    <w:div w:id="1467360418">
      <w:bodyDiv w:val="1"/>
      <w:marLeft w:val="0"/>
      <w:marRight w:val="0"/>
      <w:marTop w:val="0"/>
      <w:marBottom w:val="0"/>
      <w:divBdr>
        <w:top w:val="none" w:sz="0" w:space="0" w:color="auto"/>
        <w:left w:val="none" w:sz="0" w:space="0" w:color="auto"/>
        <w:bottom w:val="none" w:sz="0" w:space="0" w:color="auto"/>
        <w:right w:val="none" w:sz="0" w:space="0" w:color="auto"/>
      </w:divBdr>
    </w:div>
    <w:div w:id="1476142659">
      <w:bodyDiv w:val="1"/>
      <w:marLeft w:val="0"/>
      <w:marRight w:val="0"/>
      <w:marTop w:val="0"/>
      <w:marBottom w:val="0"/>
      <w:divBdr>
        <w:top w:val="none" w:sz="0" w:space="0" w:color="auto"/>
        <w:left w:val="none" w:sz="0" w:space="0" w:color="auto"/>
        <w:bottom w:val="none" w:sz="0" w:space="0" w:color="auto"/>
        <w:right w:val="none" w:sz="0" w:space="0" w:color="auto"/>
      </w:divBdr>
    </w:div>
    <w:div w:id="1487631044">
      <w:bodyDiv w:val="1"/>
      <w:marLeft w:val="0"/>
      <w:marRight w:val="0"/>
      <w:marTop w:val="0"/>
      <w:marBottom w:val="0"/>
      <w:divBdr>
        <w:top w:val="none" w:sz="0" w:space="0" w:color="auto"/>
        <w:left w:val="none" w:sz="0" w:space="0" w:color="auto"/>
        <w:bottom w:val="none" w:sz="0" w:space="0" w:color="auto"/>
        <w:right w:val="none" w:sz="0" w:space="0" w:color="auto"/>
      </w:divBdr>
    </w:div>
    <w:div w:id="1490638508">
      <w:bodyDiv w:val="1"/>
      <w:marLeft w:val="0"/>
      <w:marRight w:val="0"/>
      <w:marTop w:val="0"/>
      <w:marBottom w:val="0"/>
      <w:divBdr>
        <w:top w:val="none" w:sz="0" w:space="0" w:color="auto"/>
        <w:left w:val="none" w:sz="0" w:space="0" w:color="auto"/>
        <w:bottom w:val="none" w:sz="0" w:space="0" w:color="auto"/>
        <w:right w:val="none" w:sz="0" w:space="0" w:color="auto"/>
      </w:divBdr>
    </w:div>
    <w:div w:id="1492209908">
      <w:bodyDiv w:val="1"/>
      <w:marLeft w:val="0"/>
      <w:marRight w:val="0"/>
      <w:marTop w:val="0"/>
      <w:marBottom w:val="0"/>
      <w:divBdr>
        <w:top w:val="none" w:sz="0" w:space="0" w:color="auto"/>
        <w:left w:val="none" w:sz="0" w:space="0" w:color="auto"/>
        <w:bottom w:val="none" w:sz="0" w:space="0" w:color="auto"/>
        <w:right w:val="none" w:sz="0" w:space="0" w:color="auto"/>
      </w:divBdr>
    </w:div>
    <w:div w:id="1496068380">
      <w:bodyDiv w:val="1"/>
      <w:marLeft w:val="0"/>
      <w:marRight w:val="0"/>
      <w:marTop w:val="0"/>
      <w:marBottom w:val="0"/>
      <w:divBdr>
        <w:top w:val="none" w:sz="0" w:space="0" w:color="auto"/>
        <w:left w:val="none" w:sz="0" w:space="0" w:color="auto"/>
        <w:bottom w:val="none" w:sz="0" w:space="0" w:color="auto"/>
        <w:right w:val="none" w:sz="0" w:space="0" w:color="auto"/>
      </w:divBdr>
    </w:div>
    <w:div w:id="1504278830">
      <w:bodyDiv w:val="1"/>
      <w:marLeft w:val="0"/>
      <w:marRight w:val="0"/>
      <w:marTop w:val="0"/>
      <w:marBottom w:val="0"/>
      <w:divBdr>
        <w:top w:val="none" w:sz="0" w:space="0" w:color="auto"/>
        <w:left w:val="none" w:sz="0" w:space="0" w:color="auto"/>
        <w:bottom w:val="none" w:sz="0" w:space="0" w:color="auto"/>
        <w:right w:val="none" w:sz="0" w:space="0" w:color="auto"/>
      </w:divBdr>
    </w:div>
    <w:div w:id="1511335100">
      <w:bodyDiv w:val="1"/>
      <w:marLeft w:val="0"/>
      <w:marRight w:val="0"/>
      <w:marTop w:val="0"/>
      <w:marBottom w:val="0"/>
      <w:divBdr>
        <w:top w:val="none" w:sz="0" w:space="0" w:color="auto"/>
        <w:left w:val="none" w:sz="0" w:space="0" w:color="auto"/>
        <w:bottom w:val="none" w:sz="0" w:space="0" w:color="auto"/>
        <w:right w:val="none" w:sz="0" w:space="0" w:color="auto"/>
      </w:divBdr>
    </w:div>
    <w:div w:id="1518155200">
      <w:bodyDiv w:val="1"/>
      <w:marLeft w:val="0"/>
      <w:marRight w:val="0"/>
      <w:marTop w:val="0"/>
      <w:marBottom w:val="0"/>
      <w:divBdr>
        <w:top w:val="none" w:sz="0" w:space="0" w:color="auto"/>
        <w:left w:val="none" w:sz="0" w:space="0" w:color="auto"/>
        <w:bottom w:val="none" w:sz="0" w:space="0" w:color="auto"/>
        <w:right w:val="none" w:sz="0" w:space="0" w:color="auto"/>
      </w:divBdr>
    </w:div>
    <w:div w:id="1518733975">
      <w:bodyDiv w:val="1"/>
      <w:marLeft w:val="0"/>
      <w:marRight w:val="0"/>
      <w:marTop w:val="0"/>
      <w:marBottom w:val="0"/>
      <w:divBdr>
        <w:top w:val="none" w:sz="0" w:space="0" w:color="auto"/>
        <w:left w:val="none" w:sz="0" w:space="0" w:color="auto"/>
        <w:bottom w:val="none" w:sz="0" w:space="0" w:color="auto"/>
        <w:right w:val="none" w:sz="0" w:space="0" w:color="auto"/>
      </w:divBdr>
    </w:div>
    <w:div w:id="1522432173">
      <w:bodyDiv w:val="1"/>
      <w:marLeft w:val="0"/>
      <w:marRight w:val="0"/>
      <w:marTop w:val="0"/>
      <w:marBottom w:val="0"/>
      <w:divBdr>
        <w:top w:val="none" w:sz="0" w:space="0" w:color="auto"/>
        <w:left w:val="none" w:sz="0" w:space="0" w:color="auto"/>
        <w:bottom w:val="none" w:sz="0" w:space="0" w:color="auto"/>
        <w:right w:val="none" w:sz="0" w:space="0" w:color="auto"/>
      </w:divBdr>
    </w:div>
    <w:div w:id="1522740668">
      <w:bodyDiv w:val="1"/>
      <w:marLeft w:val="0"/>
      <w:marRight w:val="0"/>
      <w:marTop w:val="0"/>
      <w:marBottom w:val="0"/>
      <w:divBdr>
        <w:top w:val="none" w:sz="0" w:space="0" w:color="auto"/>
        <w:left w:val="none" w:sz="0" w:space="0" w:color="auto"/>
        <w:bottom w:val="none" w:sz="0" w:space="0" w:color="auto"/>
        <w:right w:val="none" w:sz="0" w:space="0" w:color="auto"/>
      </w:divBdr>
    </w:div>
    <w:div w:id="1535188667">
      <w:bodyDiv w:val="1"/>
      <w:marLeft w:val="0"/>
      <w:marRight w:val="0"/>
      <w:marTop w:val="0"/>
      <w:marBottom w:val="0"/>
      <w:divBdr>
        <w:top w:val="none" w:sz="0" w:space="0" w:color="auto"/>
        <w:left w:val="none" w:sz="0" w:space="0" w:color="auto"/>
        <w:bottom w:val="none" w:sz="0" w:space="0" w:color="auto"/>
        <w:right w:val="none" w:sz="0" w:space="0" w:color="auto"/>
      </w:divBdr>
    </w:div>
    <w:div w:id="1555383883">
      <w:bodyDiv w:val="1"/>
      <w:marLeft w:val="0"/>
      <w:marRight w:val="0"/>
      <w:marTop w:val="0"/>
      <w:marBottom w:val="0"/>
      <w:divBdr>
        <w:top w:val="none" w:sz="0" w:space="0" w:color="auto"/>
        <w:left w:val="none" w:sz="0" w:space="0" w:color="auto"/>
        <w:bottom w:val="none" w:sz="0" w:space="0" w:color="auto"/>
        <w:right w:val="none" w:sz="0" w:space="0" w:color="auto"/>
      </w:divBdr>
    </w:div>
    <w:div w:id="1556970831">
      <w:bodyDiv w:val="1"/>
      <w:marLeft w:val="0"/>
      <w:marRight w:val="0"/>
      <w:marTop w:val="0"/>
      <w:marBottom w:val="0"/>
      <w:divBdr>
        <w:top w:val="none" w:sz="0" w:space="0" w:color="auto"/>
        <w:left w:val="none" w:sz="0" w:space="0" w:color="auto"/>
        <w:bottom w:val="none" w:sz="0" w:space="0" w:color="auto"/>
        <w:right w:val="none" w:sz="0" w:space="0" w:color="auto"/>
      </w:divBdr>
    </w:div>
    <w:div w:id="1562935134">
      <w:bodyDiv w:val="1"/>
      <w:marLeft w:val="0"/>
      <w:marRight w:val="0"/>
      <w:marTop w:val="0"/>
      <w:marBottom w:val="0"/>
      <w:divBdr>
        <w:top w:val="none" w:sz="0" w:space="0" w:color="auto"/>
        <w:left w:val="none" w:sz="0" w:space="0" w:color="auto"/>
        <w:bottom w:val="none" w:sz="0" w:space="0" w:color="auto"/>
        <w:right w:val="none" w:sz="0" w:space="0" w:color="auto"/>
      </w:divBdr>
    </w:div>
    <w:div w:id="1568689119">
      <w:bodyDiv w:val="1"/>
      <w:marLeft w:val="0"/>
      <w:marRight w:val="0"/>
      <w:marTop w:val="0"/>
      <w:marBottom w:val="0"/>
      <w:divBdr>
        <w:top w:val="none" w:sz="0" w:space="0" w:color="auto"/>
        <w:left w:val="none" w:sz="0" w:space="0" w:color="auto"/>
        <w:bottom w:val="none" w:sz="0" w:space="0" w:color="auto"/>
        <w:right w:val="none" w:sz="0" w:space="0" w:color="auto"/>
      </w:divBdr>
    </w:div>
    <w:div w:id="1571454740">
      <w:bodyDiv w:val="1"/>
      <w:marLeft w:val="0"/>
      <w:marRight w:val="0"/>
      <w:marTop w:val="0"/>
      <w:marBottom w:val="0"/>
      <w:divBdr>
        <w:top w:val="none" w:sz="0" w:space="0" w:color="auto"/>
        <w:left w:val="none" w:sz="0" w:space="0" w:color="auto"/>
        <w:bottom w:val="none" w:sz="0" w:space="0" w:color="auto"/>
        <w:right w:val="none" w:sz="0" w:space="0" w:color="auto"/>
      </w:divBdr>
    </w:div>
    <w:div w:id="1585643876">
      <w:bodyDiv w:val="1"/>
      <w:marLeft w:val="0"/>
      <w:marRight w:val="0"/>
      <w:marTop w:val="0"/>
      <w:marBottom w:val="0"/>
      <w:divBdr>
        <w:top w:val="none" w:sz="0" w:space="0" w:color="auto"/>
        <w:left w:val="none" w:sz="0" w:space="0" w:color="auto"/>
        <w:bottom w:val="none" w:sz="0" w:space="0" w:color="auto"/>
        <w:right w:val="none" w:sz="0" w:space="0" w:color="auto"/>
      </w:divBdr>
    </w:div>
    <w:div w:id="1590969516">
      <w:bodyDiv w:val="1"/>
      <w:marLeft w:val="0"/>
      <w:marRight w:val="0"/>
      <w:marTop w:val="0"/>
      <w:marBottom w:val="0"/>
      <w:divBdr>
        <w:top w:val="none" w:sz="0" w:space="0" w:color="auto"/>
        <w:left w:val="none" w:sz="0" w:space="0" w:color="auto"/>
        <w:bottom w:val="none" w:sz="0" w:space="0" w:color="auto"/>
        <w:right w:val="none" w:sz="0" w:space="0" w:color="auto"/>
      </w:divBdr>
    </w:div>
    <w:div w:id="1595043748">
      <w:bodyDiv w:val="1"/>
      <w:marLeft w:val="0"/>
      <w:marRight w:val="0"/>
      <w:marTop w:val="0"/>
      <w:marBottom w:val="0"/>
      <w:divBdr>
        <w:top w:val="none" w:sz="0" w:space="0" w:color="auto"/>
        <w:left w:val="none" w:sz="0" w:space="0" w:color="auto"/>
        <w:bottom w:val="none" w:sz="0" w:space="0" w:color="auto"/>
        <w:right w:val="none" w:sz="0" w:space="0" w:color="auto"/>
      </w:divBdr>
    </w:div>
    <w:div w:id="1608149398">
      <w:bodyDiv w:val="1"/>
      <w:marLeft w:val="0"/>
      <w:marRight w:val="0"/>
      <w:marTop w:val="0"/>
      <w:marBottom w:val="0"/>
      <w:divBdr>
        <w:top w:val="none" w:sz="0" w:space="0" w:color="auto"/>
        <w:left w:val="none" w:sz="0" w:space="0" w:color="auto"/>
        <w:bottom w:val="none" w:sz="0" w:space="0" w:color="auto"/>
        <w:right w:val="none" w:sz="0" w:space="0" w:color="auto"/>
      </w:divBdr>
    </w:div>
    <w:div w:id="1626614754">
      <w:bodyDiv w:val="1"/>
      <w:marLeft w:val="0"/>
      <w:marRight w:val="0"/>
      <w:marTop w:val="0"/>
      <w:marBottom w:val="0"/>
      <w:divBdr>
        <w:top w:val="none" w:sz="0" w:space="0" w:color="auto"/>
        <w:left w:val="none" w:sz="0" w:space="0" w:color="auto"/>
        <w:bottom w:val="none" w:sz="0" w:space="0" w:color="auto"/>
        <w:right w:val="none" w:sz="0" w:space="0" w:color="auto"/>
      </w:divBdr>
    </w:div>
    <w:div w:id="1630356703">
      <w:bodyDiv w:val="1"/>
      <w:marLeft w:val="0"/>
      <w:marRight w:val="0"/>
      <w:marTop w:val="0"/>
      <w:marBottom w:val="0"/>
      <w:divBdr>
        <w:top w:val="none" w:sz="0" w:space="0" w:color="auto"/>
        <w:left w:val="none" w:sz="0" w:space="0" w:color="auto"/>
        <w:bottom w:val="none" w:sz="0" w:space="0" w:color="auto"/>
        <w:right w:val="none" w:sz="0" w:space="0" w:color="auto"/>
      </w:divBdr>
    </w:div>
    <w:div w:id="1650943778">
      <w:bodyDiv w:val="1"/>
      <w:marLeft w:val="0"/>
      <w:marRight w:val="0"/>
      <w:marTop w:val="0"/>
      <w:marBottom w:val="0"/>
      <w:divBdr>
        <w:top w:val="none" w:sz="0" w:space="0" w:color="auto"/>
        <w:left w:val="none" w:sz="0" w:space="0" w:color="auto"/>
        <w:bottom w:val="none" w:sz="0" w:space="0" w:color="auto"/>
        <w:right w:val="none" w:sz="0" w:space="0" w:color="auto"/>
      </w:divBdr>
    </w:div>
    <w:div w:id="1651597751">
      <w:bodyDiv w:val="1"/>
      <w:marLeft w:val="0"/>
      <w:marRight w:val="0"/>
      <w:marTop w:val="0"/>
      <w:marBottom w:val="0"/>
      <w:divBdr>
        <w:top w:val="none" w:sz="0" w:space="0" w:color="auto"/>
        <w:left w:val="none" w:sz="0" w:space="0" w:color="auto"/>
        <w:bottom w:val="none" w:sz="0" w:space="0" w:color="auto"/>
        <w:right w:val="none" w:sz="0" w:space="0" w:color="auto"/>
      </w:divBdr>
    </w:div>
    <w:div w:id="1652516037">
      <w:bodyDiv w:val="1"/>
      <w:marLeft w:val="0"/>
      <w:marRight w:val="0"/>
      <w:marTop w:val="0"/>
      <w:marBottom w:val="0"/>
      <w:divBdr>
        <w:top w:val="none" w:sz="0" w:space="0" w:color="auto"/>
        <w:left w:val="none" w:sz="0" w:space="0" w:color="auto"/>
        <w:bottom w:val="none" w:sz="0" w:space="0" w:color="auto"/>
        <w:right w:val="none" w:sz="0" w:space="0" w:color="auto"/>
      </w:divBdr>
    </w:div>
    <w:div w:id="1653482384">
      <w:bodyDiv w:val="1"/>
      <w:marLeft w:val="0"/>
      <w:marRight w:val="0"/>
      <w:marTop w:val="0"/>
      <w:marBottom w:val="0"/>
      <w:divBdr>
        <w:top w:val="none" w:sz="0" w:space="0" w:color="auto"/>
        <w:left w:val="none" w:sz="0" w:space="0" w:color="auto"/>
        <w:bottom w:val="none" w:sz="0" w:space="0" w:color="auto"/>
        <w:right w:val="none" w:sz="0" w:space="0" w:color="auto"/>
      </w:divBdr>
    </w:div>
    <w:div w:id="1663239883">
      <w:bodyDiv w:val="1"/>
      <w:marLeft w:val="0"/>
      <w:marRight w:val="0"/>
      <w:marTop w:val="0"/>
      <w:marBottom w:val="0"/>
      <w:divBdr>
        <w:top w:val="none" w:sz="0" w:space="0" w:color="auto"/>
        <w:left w:val="none" w:sz="0" w:space="0" w:color="auto"/>
        <w:bottom w:val="none" w:sz="0" w:space="0" w:color="auto"/>
        <w:right w:val="none" w:sz="0" w:space="0" w:color="auto"/>
      </w:divBdr>
    </w:div>
    <w:div w:id="1676105356">
      <w:bodyDiv w:val="1"/>
      <w:marLeft w:val="0"/>
      <w:marRight w:val="0"/>
      <w:marTop w:val="0"/>
      <w:marBottom w:val="0"/>
      <w:divBdr>
        <w:top w:val="none" w:sz="0" w:space="0" w:color="auto"/>
        <w:left w:val="none" w:sz="0" w:space="0" w:color="auto"/>
        <w:bottom w:val="none" w:sz="0" w:space="0" w:color="auto"/>
        <w:right w:val="none" w:sz="0" w:space="0" w:color="auto"/>
      </w:divBdr>
    </w:div>
    <w:div w:id="1680545885">
      <w:bodyDiv w:val="1"/>
      <w:marLeft w:val="0"/>
      <w:marRight w:val="0"/>
      <w:marTop w:val="0"/>
      <w:marBottom w:val="0"/>
      <w:divBdr>
        <w:top w:val="none" w:sz="0" w:space="0" w:color="auto"/>
        <w:left w:val="none" w:sz="0" w:space="0" w:color="auto"/>
        <w:bottom w:val="none" w:sz="0" w:space="0" w:color="auto"/>
        <w:right w:val="none" w:sz="0" w:space="0" w:color="auto"/>
      </w:divBdr>
    </w:div>
    <w:div w:id="1680741484">
      <w:bodyDiv w:val="1"/>
      <w:marLeft w:val="0"/>
      <w:marRight w:val="0"/>
      <w:marTop w:val="0"/>
      <w:marBottom w:val="0"/>
      <w:divBdr>
        <w:top w:val="none" w:sz="0" w:space="0" w:color="auto"/>
        <w:left w:val="none" w:sz="0" w:space="0" w:color="auto"/>
        <w:bottom w:val="none" w:sz="0" w:space="0" w:color="auto"/>
        <w:right w:val="none" w:sz="0" w:space="0" w:color="auto"/>
      </w:divBdr>
    </w:div>
    <w:div w:id="1694499575">
      <w:bodyDiv w:val="1"/>
      <w:marLeft w:val="0"/>
      <w:marRight w:val="0"/>
      <w:marTop w:val="0"/>
      <w:marBottom w:val="0"/>
      <w:divBdr>
        <w:top w:val="none" w:sz="0" w:space="0" w:color="auto"/>
        <w:left w:val="none" w:sz="0" w:space="0" w:color="auto"/>
        <w:bottom w:val="none" w:sz="0" w:space="0" w:color="auto"/>
        <w:right w:val="none" w:sz="0" w:space="0" w:color="auto"/>
      </w:divBdr>
    </w:div>
    <w:div w:id="1711613496">
      <w:bodyDiv w:val="1"/>
      <w:marLeft w:val="0"/>
      <w:marRight w:val="0"/>
      <w:marTop w:val="0"/>
      <w:marBottom w:val="0"/>
      <w:divBdr>
        <w:top w:val="none" w:sz="0" w:space="0" w:color="auto"/>
        <w:left w:val="none" w:sz="0" w:space="0" w:color="auto"/>
        <w:bottom w:val="none" w:sz="0" w:space="0" w:color="auto"/>
        <w:right w:val="none" w:sz="0" w:space="0" w:color="auto"/>
      </w:divBdr>
    </w:div>
    <w:div w:id="1732342346">
      <w:bodyDiv w:val="1"/>
      <w:marLeft w:val="0"/>
      <w:marRight w:val="0"/>
      <w:marTop w:val="0"/>
      <w:marBottom w:val="0"/>
      <w:divBdr>
        <w:top w:val="none" w:sz="0" w:space="0" w:color="auto"/>
        <w:left w:val="none" w:sz="0" w:space="0" w:color="auto"/>
        <w:bottom w:val="none" w:sz="0" w:space="0" w:color="auto"/>
        <w:right w:val="none" w:sz="0" w:space="0" w:color="auto"/>
      </w:divBdr>
    </w:div>
    <w:div w:id="1733043470">
      <w:bodyDiv w:val="1"/>
      <w:marLeft w:val="0"/>
      <w:marRight w:val="0"/>
      <w:marTop w:val="0"/>
      <w:marBottom w:val="0"/>
      <w:divBdr>
        <w:top w:val="none" w:sz="0" w:space="0" w:color="auto"/>
        <w:left w:val="none" w:sz="0" w:space="0" w:color="auto"/>
        <w:bottom w:val="none" w:sz="0" w:space="0" w:color="auto"/>
        <w:right w:val="none" w:sz="0" w:space="0" w:color="auto"/>
      </w:divBdr>
    </w:div>
    <w:div w:id="1770733478">
      <w:bodyDiv w:val="1"/>
      <w:marLeft w:val="0"/>
      <w:marRight w:val="0"/>
      <w:marTop w:val="0"/>
      <w:marBottom w:val="0"/>
      <w:divBdr>
        <w:top w:val="none" w:sz="0" w:space="0" w:color="auto"/>
        <w:left w:val="none" w:sz="0" w:space="0" w:color="auto"/>
        <w:bottom w:val="none" w:sz="0" w:space="0" w:color="auto"/>
        <w:right w:val="none" w:sz="0" w:space="0" w:color="auto"/>
      </w:divBdr>
    </w:div>
    <w:div w:id="1786656432">
      <w:bodyDiv w:val="1"/>
      <w:marLeft w:val="0"/>
      <w:marRight w:val="0"/>
      <w:marTop w:val="0"/>
      <w:marBottom w:val="0"/>
      <w:divBdr>
        <w:top w:val="none" w:sz="0" w:space="0" w:color="auto"/>
        <w:left w:val="none" w:sz="0" w:space="0" w:color="auto"/>
        <w:bottom w:val="none" w:sz="0" w:space="0" w:color="auto"/>
        <w:right w:val="none" w:sz="0" w:space="0" w:color="auto"/>
      </w:divBdr>
    </w:div>
    <w:div w:id="1793743286">
      <w:bodyDiv w:val="1"/>
      <w:marLeft w:val="0"/>
      <w:marRight w:val="0"/>
      <w:marTop w:val="0"/>
      <w:marBottom w:val="0"/>
      <w:divBdr>
        <w:top w:val="none" w:sz="0" w:space="0" w:color="auto"/>
        <w:left w:val="none" w:sz="0" w:space="0" w:color="auto"/>
        <w:bottom w:val="none" w:sz="0" w:space="0" w:color="auto"/>
        <w:right w:val="none" w:sz="0" w:space="0" w:color="auto"/>
      </w:divBdr>
    </w:div>
    <w:div w:id="1810198774">
      <w:bodyDiv w:val="1"/>
      <w:marLeft w:val="0"/>
      <w:marRight w:val="0"/>
      <w:marTop w:val="0"/>
      <w:marBottom w:val="0"/>
      <w:divBdr>
        <w:top w:val="none" w:sz="0" w:space="0" w:color="auto"/>
        <w:left w:val="none" w:sz="0" w:space="0" w:color="auto"/>
        <w:bottom w:val="none" w:sz="0" w:space="0" w:color="auto"/>
        <w:right w:val="none" w:sz="0" w:space="0" w:color="auto"/>
      </w:divBdr>
    </w:div>
    <w:div w:id="1814372566">
      <w:bodyDiv w:val="1"/>
      <w:marLeft w:val="0"/>
      <w:marRight w:val="0"/>
      <w:marTop w:val="0"/>
      <w:marBottom w:val="0"/>
      <w:divBdr>
        <w:top w:val="none" w:sz="0" w:space="0" w:color="auto"/>
        <w:left w:val="none" w:sz="0" w:space="0" w:color="auto"/>
        <w:bottom w:val="none" w:sz="0" w:space="0" w:color="auto"/>
        <w:right w:val="none" w:sz="0" w:space="0" w:color="auto"/>
      </w:divBdr>
    </w:div>
    <w:div w:id="1814448189">
      <w:bodyDiv w:val="1"/>
      <w:marLeft w:val="0"/>
      <w:marRight w:val="0"/>
      <w:marTop w:val="0"/>
      <w:marBottom w:val="0"/>
      <w:divBdr>
        <w:top w:val="none" w:sz="0" w:space="0" w:color="auto"/>
        <w:left w:val="none" w:sz="0" w:space="0" w:color="auto"/>
        <w:bottom w:val="none" w:sz="0" w:space="0" w:color="auto"/>
        <w:right w:val="none" w:sz="0" w:space="0" w:color="auto"/>
      </w:divBdr>
    </w:div>
    <w:div w:id="1815750952">
      <w:bodyDiv w:val="1"/>
      <w:marLeft w:val="0"/>
      <w:marRight w:val="0"/>
      <w:marTop w:val="0"/>
      <w:marBottom w:val="0"/>
      <w:divBdr>
        <w:top w:val="none" w:sz="0" w:space="0" w:color="auto"/>
        <w:left w:val="none" w:sz="0" w:space="0" w:color="auto"/>
        <w:bottom w:val="none" w:sz="0" w:space="0" w:color="auto"/>
        <w:right w:val="none" w:sz="0" w:space="0" w:color="auto"/>
      </w:divBdr>
    </w:div>
    <w:div w:id="1826051211">
      <w:bodyDiv w:val="1"/>
      <w:marLeft w:val="0"/>
      <w:marRight w:val="0"/>
      <w:marTop w:val="0"/>
      <w:marBottom w:val="0"/>
      <w:divBdr>
        <w:top w:val="none" w:sz="0" w:space="0" w:color="auto"/>
        <w:left w:val="none" w:sz="0" w:space="0" w:color="auto"/>
        <w:bottom w:val="none" w:sz="0" w:space="0" w:color="auto"/>
        <w:right w:val="none" w:sz="0" w:space="0" w:color="auto"/>
      </w:divBdr>
    </w:div>
    <w:div w:id="1828397801">
      <w:bodyDiv w:val="1"/>
      <w:marLeft w:val="0"/>
      <w:marRight w:val="0"/>
      <w:marTop w:val="0"/>
      <w:marBottom w:val="0"/>
      <w:divBdr>
        <w:top w:val="none" w:sz="0" w:space="0" w:color="auto"/>
        <w:left w:val="none" w:sz="0" w:space="0" w:color="auto"/>
        <w:bottom w:val="none" w:sz="0" w:space="0" w:color="auto"/>
        <w:right w:val="none" w:sz="0" w:space="0" w:color="auto"/>
      </w:divBdr>
    </w:div>
    <w:div w:id="1867014164">
      <w:bodyDiv w:val="1"/>
      <w:marLeft w:val="0"/>
      <w:marRight w:val="0"/>
      <w:marTop w:val="0"/>
      <w:marBottom w:val="0"/>
      <w:divBdr>
        <w:top w:val="none" w:sz="0" w:space="0" w:color="auto"/>
        <w:left w:val="none" w:sz="0" w:space="0" w:color="auto"/>
        <w:bottom w:val="none" w:sz="0" w:space="0" w:color="auto"/>
        <w:right w:val="none" w:sz="0" w:space="0" w:color="auto"/>
      </w:divBdr>
    </w:div>
    <w:div w:id="1876891287">
      <w:bodyDiv w:val="1"/>
      <w:marLeft w:val="0"/>
      <w:marRight w:val="0"/>
      <w:marTop w:val="0"/>
      <w:marBottom w:val="0"/>
      <w:divBdr>
        <w:top w:val="none" w:sz="0" w:space="0" w:color="auto"/>
        <w:left w:val="none" w:sz="0" w:space="0" w:color="auto"/>
        <w:bottom w:val="none" w:sz="0" w:space="0" w:color="auto"/>
        <w:right w:val="none" w:sz="0" w:space="0" w:color="auto"/>
      </w:divBdr>
    </w:div>
    <w:div w:id="1878084406">
      <w:bodyDiv w:val="1"/>
      <w:marLeft w:val="0"/>
      <w:marRight w:val="0"/>
      <w:marTop w:val="0"/>
      <w:marBottom w:val="0"/>
      <w:divBdr>
        <w:top w:val="none" w:sz="0" w:space="0" w:color="auto"/>
        <w:left w:val="none" w:sz="0" w:space="0" w:color="auto"/>
        <w:bottom w:val="none" w:sz="0" w:space="0" w:color="auto"/>
        <w:right w:val="none" w:sz="0" w:space="0" w:color="auto"/>
      </w:divBdr>
    </w:div>
    <w:div w:id="1888757541">
      <w:bodyDiv w:val="1"/>
      <w:marLeft w:val="0"/>
      <w:marRight w:val="0"/>
      <w:marTop w:val="0"/>
      <w:marBottom w:val="0"/>
      <w:divBdr>
        <w:top w:val="none" w:sz="0" w:space="0" w:color="auto"/>
        <w:left w:val="none" w:sz="0" w:space="0" w:color="auto"/>
        <w:bottom w:val="none" w:sz="0" w:space="0" w:color="auto"/>
        <w:right w:val="none" w:sz="0" w:space="0" w:color="auto"/>
      </w:divBdr>
    </w:div>
    <w:div w:id="1908613239">
      <w:bodyDiv w:val="1"/>
      <w:marLeft w:val="0"/>
      <w:marRight w:val="0"/>
      <w:marTop w:val="0"/>
      <w:marBottom w:val="0"/>
      <w:divBdr>
        <w:top w:val="none" w:sz="0" w:space="0" w:color="auto"/>
        <w:left w:val="none" w:sz="0" w:space="0" w:color="auto"/>
        <w:bottom w:val="none" w:sz="0" w:space="0" w:color="auto"/>
        <w:right w:val="none" w:sz="0" w:space="0" w:color="auto"/>
      </w:divBdr>
    </w:div>
    <w:div w:id="1908690343">
      <w:bodyDiv w:val="1"/>
      <w:marLeft w:val="0"/>
      <w:marRight w:val="0"/>
      <w:marTop w:val="0"/>
      <w:marBottom w:val="0"/>
      <w:divBdr>
        <w:top w:val="none" w:sz="0" w:space="0" w:color="auto"/>
        <w:left w:val="none" w:sz="0" w:space="0" w:color="auto"/>
        <w:bottom w:val="none" w:sz="0" w:space="0" w:color="auto"/>
        <w:right w:val="none" w:sz="0" w:space="0" w:color="auto"/>
      </w:divBdr>
    </w:div>
    <w:div w:id="1913005784">
      <w:bodyDiv w:val="1"/>
      <w:marLeft w:val="0"/>
      <w:marRight w:val="0"/>
      <w:marTop w:val="0"/>
      <w:marBottom w:val="0"/>
      <w:divBdr>
        <w:top w:val="none" w:sz="0" w:space="0" w:color="auto"/>
        <w:left w:val="none" w:sz="0" w:space="0" w:color="auto"/>
        <w:bottom w:val="none" w:sz="0" w:space="0" w:color="auto"/>
        <w:right w:val="none" w:sz="0" w:space="0" w:color="auto"/>
      </w:divBdr>
    </w:div>
    <w:div w:id="1914125123">
      <w:bodyDiv w:val="1"/>
      <w:marLeft w:val="0"/>
      <w:marRight w:val="0"/>
      <w:marTop w:val="0"/>
      <w:marBottom w:val="0"/>
      <w:divBdr>
        <w:top w:val="none" w:sz="0" w:space="0" w:color="auto"/>
        <w:left w:val="none" w:sz="0" w:space="0" w:color="auto"/>
        <w:bottom w:val="none" w:sz="0" w:space="0" w:color="auto"/>
        <w:right w:val="none" w:sz="0" w:space="0" w:color="auto"/>
      </w:divBdr>
    </w:div>
    <w:div w:id="1916434252">
      <w:bodyDiv w:val="1"/>
      <w:marLeft w:val="0"/>
      <w:marRight w:val="0"/>
      <w:marTop w:val="0"/>
      <w:marBottom w:val="0"/>
      <w:divBdr>
        <w:top w:val="none" w:sz="0" w:space="0" w:color="auto"/>
        <w:left w:val="none" w:sz="0" w:space="0" w:color="auto"/>
        <w:bottom w:val="none" w:sz="0" w:space="0" w:color="auto"/>
        <w:right w:val="none" w:sz="0" w:space="0" w:color="auto"/>
      </w:divBdr>
    </w:div>
    <w:div w:id="1934627327">
      <w:bodyDiv w:val="1"/>
      <w:marLeft w:val="0"/>
      <w:marRight w:val="0"/>
      <w:marTop w:val="0"/>
      <w:marBottom w:val="0"/>
      <w:divBdr>
        <w:top w:val="none" w:sz="0" w:space="0" w:color="auto"/>
        <w:left w:val="none" w:sz="0" w:space="0" w:color="auto"/>
        <w:bottom w:val="none" w:sz="0" w:space="0" w:color="auto"/>
        <w:right w:val="none" w:sz="0" w:space="0" w:color="auto"/>
      </w:divBdr>
    </w:div>
    <w:div w:id="1959022067">
      <w:bodyDiv w:val="1"/>
      <w:marLeft w:val="0"/>
      <w:marRight w:val="0"/>
      <w:marTop w:val="0"/>
      <w:marBottom w:val="0"/>
      <w:divBdr>
        <w:top w:val="none" w:sz="0" w:space="0" w:color="auto"/>
        <w:left w:val="none" w:sz="0" w:space="0" w:color="auto"/>
        <w:bottom w:val="none" w:sz="0" w:space="0" w:color="auto"/>
        <w:right w:val="none" w:sz="0" w:space="0" w:color="auto"/>
      </w:divBdr>
    </w:div>
    <w:div w:id="1964924661">
      <w:bodyDiv w:val="1"/>
      <w:marLeft w:val="0"/>
      <w:marRight w:val="0"/>
      <w:marTop w:val="0"/>
      <w:marBottom w:val="0"/>
      <w:divBdr>
        <w:top w:val="none" w:sz="0" w:space="0" w:color="auto"/>
        <w:left w:val="none" w:sz="0" w:space="0" w:color="auto"/>
        <w:bottom w:val="none" w:sz="0" w:space="0" w:color="auto"/>
        <w:right w:val="none" w:sz="0" w:space="0" w:color="auto"/>
      </w:divBdr>
    </w:div>
    <w:div w:id="1968775736">
      <w:bodyDiv w:val="1"/>
      <w:marLeft w:val="0"/>
      <w:marRight w:val="0"/>
      <w:marTop w:val="0"/>
      <w:marBottom w:val="0"/>
      <w:divBdr>
        <w:top w:val="none" w:sz="0" w:space="0" w:color="auto"/>
        <w:left w:val="none" w:sz="0" w:space="0" w:color="auto"/>
        <w:bottom w:val="none" w:sz="0" w:space="0" w:color="auto"/>
        <w:right w:val="none" w:sz="0" w:space="0" w:color="auto"/>
      </w:divBdr>
    </w:div>
    <w:div w:id="1972520484">
      <w:bodyDiv w:val="1"/>
      <w:marLeft w:val="0"/>
      <w:marRight w:val="0"/>
      <w:marTop w:val="0"/>
      <w:marBottom w:val="0"/>
      <w:divBdr>
        <w:top w:val="none" w:sz="0" w:space="0" w:color="auto"/>
        <w:left w:val="none" w:sz="0" w:space="0" w:color="auto"/>
        <w:bottom w:val="none" w:sz="0" w:space="0" w:color="auto"/>
        <w:right w:val="none" w:sz="0" w:space="0" w:color="auto"/>
      </w:divBdr>
    </w:div>
    <w:div w:id="1977491243">
      <w:bodyDiv w:val="1"/>
      <w:marLeft w:val="0"/>
      <w:marRight w:val="0"/>
      <w:marTop w:val="0"/>
      <w:marBottom w:val="0"/>
      <w:divBdr>
        <w:top w:val="none" w:sz="0" w:space="0" w:color="auto"/>
        <w:left w:val="none" w:sz="0" w:space="0" w:color="auto"/>
        <w:bottom w:val="none" w:sz="0" w:space="0" w:color="auto"/>
        <w:right w:val="none" w:sz="0" w:space="0" w:color="auto"/>
      </w:divBdr>
    </w:div>
    <w:div w:id="2008898038">
      <w:bodyDiv w:val="1"/>
      <w:marLeft w:val="0"/>
      <w:marRight w:val="0"/>
      <w:marTop w:val="0"/>
      <w:marBottom w:val="0"/>
      <w:divBdr>
        <w:top w:val="none" w:sz="0" w:space="0" w:color="auto"/>
        <w:left w:val="none" w:sz="0" w:space="0" w:color="auto"/>
        <w:bottom w:val="none" w:sz="0" w:space="0" w:color="auto"/>
        <w:right w:val="none" w:sz="0" w:space="0" w:color="auto"/>
      </w:divBdr>
    </w:div>
    <w:div w:id="2013295655">
      <w:bodyDiv w:val="1"/>
      <w:marLeft w:val="0"/>
      <w:marRight w:val="0"/>
      <w:marTop w:val="0"/>
      <w:marBottom w:val="0"/>
      <w:divBdr>
        <w:top w:val="none" w:sz="0" w:space="0" w:color="auto"/>
        <w:left w:val="none" w:sz="0" w:space="0" w:color="auto"/>
        <w:bottom w:val="none" w:sz="0" w:space="0" w:color="auto"/>
        <w:right w:val="none" w:sz="0" w:space="0" w:color="auto"/>
      </w:divBdr>
    </w:div>
    <w:div w:id="2016640180">
      <w:bodyDiv w:val="1"/>
      <w:marLeft w:val="0"/>
      <w:marRight w:val="0"/>
      <w:marTop w:val="0"/>
      <w:marBottom w:val="0"/>
      <w:divBdr>
        <w:top w:val="none" w:sz="0" w:space="0" w:color="auto"/>
        <w:left w:val="none" w:sz="0" w:space="0" w:color="auto"/>
        <w:bottom w:val="none" w:sz="0" w:space="0" w:color="auto"/>
        <w:right w:val="none" w:sz="0" w:space="0" w:color="auto"/>
      </w:divBdr>
    </w:div>
    <w:div w:id="2026710910">
      <w:bodyDiv w:val="1"/>
      <w:marLeft w:val="0"/>
      <w:marRight w:val="0"/>
      <w:marTop w:val="0"/>
      <w:marBottom w:val="0"/>
      <w:divBdr>
        <w:top w:val="none" w:sz="0" w:space="0" w:color="auto"/>
        <w:left w:val="none" w:sz="0" w:space="0" w:color="auto"/>
        <w:bottom w:val="none" w:sz="0" w:space="0" w:color="auto"/>
        <w:right w:val="none" w:sz="0" w:space="0" w:color="auto"/>
      </w:divBdr>
    </w:div>
    <w:div w:id="2026789256">
      <w:bodyDiv w:val="1"/>
      <w:marLeft w:val="0"/>
      <w:marRight w:val="0"/>
      <w:marTop w:val="0"/>
      <w:marBottom w:val="0"/>
      <w:divBdr>
        <w:top w:val="none" w:sz="0" w:space="0" w:color="auto"/>
        <w:left w:val="none" w:sz="0" w:space="0" w:color="auto"/>
        <w:bottom w:val="none" w:sz="0" w:space="0" w:color="auto"/>
        <w:right w:val="none" w:sz="0" w:space="0" w:color="auto"/>
      </w:divBdr>
    </w:div>
    <w:div w:id="2027511411">
      <w:bodyDiv w:val="1"/>
      <w:marLeft w:val="0"/>
      <w:marRight w:val="0"/>
      <w:marTop w:val="0"/>
      <w:marBottom w:val="0"/>
      <w:divBdr>
        <w:top w:val="none" w:sz="0" w:space="0" w:color="auto"/>
        <w:left w:val="none" w:sz="0" w:space="0" w:color="auto"/>
        <w:bottom w:val="none" w:sz="0" w:space="0" w:color="auto"/>
        <w:right w:val="none" w:sz="0" w:space="0" w:color="auto"/>
      </w:divBdr>
    </w:div>
    <w:div w:id="2040424678">
      <w:bodyDiv w:val="1"/>
      <w:marLeft w:val="0"/>
      <w:marRight w:val="0"/>
      <w:marTop w:val="0"/>
      <w:marBottom w:val="0"/>
      <w:divBdr>
        <w:top w:val="none" w:sz="0" w:space="0" w:color="auto"/>
        <w:left w:val="none" w:sz="0" w:space="0" w:color="auto"/>
        <w:bottom w:val="none" w:sz="0" w:space="0" w:color="auto"/>
        <w:right w:val="none" w:sz="0" w:space="0" w:color="auto"/>
      </w:divBdr>
    </w:div>
    <w:div w:id="2048219403">
      <w:bodyDiv w:val="1"/>
      <w:marLeft w:val="0"/>
      <w:marRight w:val="0"/>
      <w:marTop w:val="0"/>
      <w:marBottom w:val="0"/>
      <w:divBdr>
        <w:top w:val="none" w:sz="0" w:space="0" w:color="auto"/>
        <w:left w:val="none" w:sz="0" w:space="0" w:color="auto"/>
        <w:bottom w:val="none" w:sz="0" w:space="0" w:color="auto"/>
        <w:right w:val="none" w:sz="0" w:space="0" w:color="auto"/>
      </w:divBdr>
      <w:divsChild>
        <w:div w:id="1492137544">
          <w:marLeft w:val="0"/>
          <w:marRight w:val="0"/>
          <w:marTop w:val="0"/>
          <w:marBottom w:val="0"/>
          <w:divBdr>
            <w:top w:val="none" w:sz="0" w:space="0" w:color="auto"/>
            <w:left w:val="none" w:sz="0" w:space="0" w:color="auto"/>
            <w:bottom w:val="none" w:sz="0" w:space="0" w:color="auto"/>
            <w:right w:val="none" w:sz="0" w:space="0" w:color="auto"/>
          </w:divBdr>
        </w:div>
        <w:div w:id="1875389166">
          <w:marLeft w:val="0"/>
          <w:marRight w:val="0"/>
          <w:marTop w:val="0"/>
          <w:marBottom w:val="0"/>
          <w:divBdr>
            <w:top w:val="none" w:sz="0" w:space="0" w:color="auto"/>
            <w:left w:val="none" w:sz="0" w:space="0" w:color="auto"/>
            <w:bottom w:val="none" w:sz="0" w:space="0" w:color="auto"/>
            <w:right w:val="none" w:sz="0" w:space="0" w:color="auto"/>
          </w:divBdr>
          <w:divsChild>
            <w:div w:id="2100440207">
              <w:marLeft w:val="0"/>
              <w:marRight w:val="0"/>
              <w:marTop w:val="0"/>
              <w:marBottom w:val="0"/>
              <w:divBdr>
                <w:top w:val="none" w:sz="0" w:space="0" w:color="auto"/>
                <w:left w:val="none" w:sz="0" w:space="0" w:color="auto"/>
                <w:bottom w:val="none" w:sz="0" w:space="0" w:color="auto"/>
                <w:right w:val="none" w:sz="0" w:space="0" w:color="auto"/>
              </w:divBdr>
              <w:divsChild>
                <w:div w:id="341667010">
                  <w:marLeft w:val="0"/>
                  <w:marRight w:val="0"/>
                  <w:marTop w:val="0"/>
                  <w:marBottom w:val="0"/>
                  <w:divBdr>
                    <w:top w:val="none" w:sz="0" w:space="0" w:color="auto"/>
                    <w:left w:val="none" w:sz="0" w:space="0" w:color="auto"/>
                    <w:bottom w:val="none" w:sz="0" w:space="0" w:color="auto"/>
                    <w:right w:val="none" w:sz="0" w:space="0" w:color="auto"/>
                  </w:divBdr>
                  <w:divsChild>
                    <w:div w:id="2083985423">
                      <w:marLeft w:val="0"/>
                      <w:marRight w:val="0"/>
                      <w:marTop w:val="0"/>
                      <w:marBottom w:val="0"/>
                      <w:divBdr>
                        <w:top w:val="none" w:sz="0" w:space="0" w:color="auto"/>
                        <w:left w:val="none" w:sz="0" w:space="0" w:color="auto"/>
                        <w:bottom w:val="none" w:sz="0" w:space="0" w:color="auto"/>
                        <w:right w:val="none" w:sz="0" w:space="0" w:color="auto"/>
                      </w:divBdr>
                    </w:div>
                    <w:div w:id="21191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53967">
      <w:bodyDiv w:val="1"/>
      <w:marLeft w:val="0"/>
      <w:marRight w:val="0"/>
      <w:marTop w:val="0"/>
      <w:marBottom w:val="0"/>
      <w:divBdr>
        <w:top w:val="none" w:sz="0" w:space="0" w:color="auto"/>
        <w:left w:val="none" w:sz="0" w:space="0" w:color="auto"/>
        <w:bottom w:val="none" w:sz="0" w:space="0" w:color="auto"/>
        <w:right w:val="none" w:sz="0" w:space="0" w:color="auto"/>
      </w:divBdr>
    </w:div>
    <w:div w:id="2063091620">
      <w:bodyDiv w:val="1"/>
      <w:marLeft w:val="0"/>
      <w:marRight w:val="0"/>
      <w:marTop w:val="0"/>
      <w:marBottom w:val="0"/>
      <w:divBdr>
        <w:top w:val="none" w:sz="0" w:space="0" w:color="auto"/>
        <w:left w:val="none" w:sz="0" w:space="0" w:color="auto"/>
        <w:bottom w:val="none" w:sz="0" w:space="0" w:color="auto"/>
        <w:right w:val="none" w:sz="0" w:space="0" w:color="auto"/>
      </w:divBdr>
    </w:div>
    <w:div w:id="2074770112">
      <w:bodyDiv w:val="1"/>
      <w:marLeft w:val="0"/>
      <w:marRight w:val="0"/>
      <w:marTop w:val="0"/>
      <w:marBottom w:val="0"/>
      <w:divBdr>
        <w:top w:val="none" w:sz="0" w:space="0" w:color="auto"/>
        <w:left w:val="none" w:sz="0" w:space="0" w:color="auto"/>
        <w:bottom w:val="none" w:sz="0" w:space="0" w:color="auto"/>
        <w:right w:val="none" w:sz="0" w:space="0" w:color="auto"/>
      </w:divBdr>
    </w:div>
    <w:div w:id="2076781423">
      <w:bodyDiv w:val="1"/>
      <w:marLeft w:val="0"/>
      <w:marRight w:val="0"/>
      <w:marTop w:val="0"/>
      <w:marBottom w:val="0"/>
      <w:divBdr>
        <w:top w:val="none" w:sz="0" w:space="0" w:color="auto"/>
        <w:left w:val="none" w:sz="0" w:space="0" w:color="auto"/>
        <w:bottom w:val="none" w:sz="0" w:space="0" w:color="auto"/>
        <w:right w:val="none" w:sz="0" w:space="0" w:color="auto"/>
      </w:divBdr>
    </w:div>
    <w:div w:id="2085637533">
      <w:bodyDiv w:val="1"/>
      <w:marLeft w:val="0"/>
      <w:marRight w:val="0"/>
      <w:marTop w:val="0"/>
      <w:marBottom w:val="0"/>
      <w:divBdr>
        <w:top w:val="none" w:sz="0" w:space="0" w:color="auto"/>
        <w:left w:val="none" w:sz="0" w:space="0" w:color="auto"/>
        <w:bottom w:val="none" w:sz="0" w:space="0" w:color="auto"/>
        <w:right w:val="none" w:sz="0" w:space="0" w:color="auto"/>
      </w:divBdr>
    </w:div>
    <w:div w:id="2092921233">
      <w:bodyDiv w:val="1"/>
      <w:marLeft w:val="0"/>
      <w:marRight w:val="0"/>
      <w:marTop w:val="0"/>
      <w:marBottom w:val="0"/>
      <w:divBdr>
        <w:top w:val="none" w:sz="0" w:space="0" w:color="auto"/>
        <w:left w:val="none" w:sz="0" w:space="0" w:color="auto"/>
        <w:bottom w:val="none" w:sz="0" w:space="0" w:color="auto"/>
        <w:right w:val="none" w:sz="0" w:space="0" w:color="auto"/>
      </w:divBdr>
    </w:div>
    <w:div w:id="2095974927">
      <w:bodyDiv w:val="1"/>
      <w:marLeft w:val="0"/>
      <w:marRight w:val="0"/>
      <w:marTop w:val="0"/>
      <w:marBottom w:val="0"/>
      <w:divBdr>
        <w:top w:val="none" w:sz="0" w:space="0" w:color="auto"/>
        <w:left w:val="none" w:sz="0" w:space="0" w:color="auto"/>
        <w:bottom w:val="none" w:sz="0" w:space="0" w:color="auto"/>
        <w:right w:val="none" w:sz="0" w:space="0" w:color="auto"/>
      </w:divBdr>
    </w:div>
    <w:div w:id="2106725179">
      <w:bodyDiv w:val="1"/>
      <w:marLeft w:val="0"/>
      <w:marRight w:val="0"/>
      <w:marTop w:val="0"/>
      <w:marBottom w:val="0"/>
      <w:divBdr>
        <w:top w:val="none" w:sz="0" w:space="0" w:color="auto"/>
        <w:left w:val="none" w:sz="0" w:space="0" w:color="auto"/>
        <w:bottom w:val="none" w:sz="0" w:space="0" w:color="auto"/>
        <w:right w:val="none" w:sz="0" w:space="0" w:color="auto"/>
      </w:divBdr>
    </w:div>
    <w:div w:id="2119449721">
      <w:bodyDiv w:val="1"/>
      <w:marLeft w:val="0"/>
      <w:marRight w:val="0"/>
      <w:marTop w:val="0"/>
      <w:marBottom w:val="0"/>
      <w:divBdr>
        <w:top w:val="none" w:sz="0" w:space="0" w:color="auto"/>
        <w:left w:val="none" w:sz="0" w:space="0" w:color="auto"/>
        <w:bottom w:val="none" w:sz="0" w:space="0" w:color="auto"/>
        <w:right w:val="none" w:sz="0" w:space="0" w:color="auto"/>
      </w:divBdr>
    </w:div>
    <w:div w:id="2126465780">
      <w:bodyDiv w:val="1"/>
      <w:marLeft w:val="0"/>
      <w:marRight w:val="0"/>
      <w:marTop w:val="0"/>
      <w:marBottom w:val="0"/>
      <w:divBdr>
        <w:top w:val="none" w:sz="0" w:space="0" w:color="auto"/>
        <w:left w:val="none" w:sz="0" w:space="0" w:color="auto"/>
        <w:bottom w:val="none" w:sz="0" w:space="0" w:color="auto"/>
        <w:right w:val="none" w:sz="0" w:space="0" w:color="auto"/>
      </w:divBdr>
      <w:divsChild>
        <w:div w:id="406266325">
          <w:marLeft w:val="0"/>
          <w:marRight w:val="0"/>
          <w:marTop w:val="0"/>
          <w:marBottom w:val="0"/>
          <w:divBdr>
            <w:top w:val="none" w:sz="0" w:space="0" w:color="auto"/>
            <w:left w:val="none" w:sz="0" w:space="0" w:color="auto"/>
            <w:bottom w:val="none" w:sz="0" w:space="0" w:color="auto"/>
            <w:right w:val="none" w:sz="0" w:space="0" w:color="auto"/>
          </w:divBdr>
          <w:divsChild>
            <w:div w:id="1300719981">
              <w:marLeft w:val="0"/>
              <w:marRight w:val="0"/>
              <w:marTop w:val="0"/>
              <w:marBottom w:val="0"/>
              <w:divBdr>
                <w:top w:val="none" w:sz="0" w:space="0" w:color="auto"/>
                <w:left w:val="none" w:sz="0" w:space="0" w:color="auto"/>
                <w:bottom w:val="none" w:sz="0" w:space="0" w:color="auto"/>
                <w:right w:val="none" w:sz="0" w:space="0" w:color="auto"/>
              </w:divBdr>
              <w:divsChild>
                <w:div w:id="547111419">
                  <w:marLeft w:val="195"/>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127386104">
      <w:bodyDiv w:val="1"/>
      <w:marLeft w:val="0"/>
      <w:marRight w:val="0"/>
      <w:marTop w:val="0"/>
      <w:marBottom w:val="0"/>
      <w:divBdr>
        <w:top w:val="none" w:sz="0" w:space="0" w:color="auto"/>
        <w:left w:val="none" w:sz="0" w:space="0" w:color="auto"/>
        <w:bottom w:val="none" w:sz="0" w:space="0" w:color="auto"/>
        <w:right w:val="none" w:sz="0" w:space="0" w:color="auto"/>
      </w:divBdr>
    </w:div>
    <w:div w:id="2130078257">
      <w:bodyDiv w:val="1"/>
      <w:marLeft w:val="0"/>
      <w:marRight w:val="0"/>
      <w:marTop w:val="0"/>
      <w:marBottom w:val="0"/>
      <w:divBdr>
        <w:top w:val="none" w:sz="0" w:space="0" w:color="auto"/>
        <w:left w:val="none" w:sz="0" w:space="0" w:color="auto"/>
        <w:bottom w:val="none" w:sz="0" w:space="0" w:color="auto"/>
        <w:right w:val="none" w:sz="0" w:space="0" w:color="auto"/>
      </w:divBdr>
    </w:div>
    <w:div w:id="213216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aauw.org/" TargetMode="External"/><Relationship Id="rId26" Type="http://schemas.openxmlformats.org/officeDocument/2006/relationships/footer" Target="footer2.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header" Target="header3.xml"/><Relationship Id="rId38" Type="http://schemas.openxmlformats.org/officeDocument/2006/relationships/hyperlink" Target="mailto:cindy@dbls.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uffragistmemorial.org/" TargetMode="External"/><Relationship Id="rId20" Type="http://schemas.openxmlformats.org/officeDocument/2006/relationships/hyperlink" Target="mailto:lvandivere@cox.net" TargetMode="External"/><Relationship Id="rId29" Type="http://schemas.openxmlformats.org/officeDocument/2006/relationships/hyperlink" Target="mailto:anabbott@verizon.net"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0.wmf"/><Relationship Id="rId37" Type="http://schemas.openxmlformats.org/officeDocument/2006/relationships/hyperlink" Target="http://www.aauwofva.org/branches/fairfaxcity.htm" TargetMode="Externa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hyperlink" Target="mailto:charcomt@aol.com" TargetMode="Externa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aauw-va.aauw.net" TargetMode="External"/><Relationship Id="rId31" Type="http://schemas.openxmlformats.org/officeDocument/2006/relationships/hyperlink" Target="mailto:HLDwelley@aol.com" TargetMode="External"/><Relationship Id="rId44"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aauw-va.aauw.net/files/2012/12/2013brochu_reg.pdf" TargetMode="External"/><Relationship Id="rId27" Type="http://schemas.openxmlformats.org/officeDocument/2006/relationships/header" Target="header2.xml"/><Relationship Id="rId30" Type="http://schemas.openxmlformats.org/officeDocument/2006/relationships/hyperlink" Target="mailto:spalomaki@dspalomaki.com" TargetMode="External"/><Relationship Id="rId35" Type="http://schemas.openxmlformats.org/officeDocument/2006/relationships/footer" Target="footer3.xml"/><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E828D-5C6A-4591-81F5-EBE773E2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2487</Words>
  <Characters>14177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2013-02-28T16:57:00Z</dcterms:created>
  <dcterms:modified xsi:type="dcterms:W3CDTF">2013-02-28T16:58:00Z</dcterms:modified>
</cp:coreProperties>
</file>